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433F1A" w:rsidRPr="00E31E3E" w:rsidTr="00532CB6">
        <w:trPr>
          <w:trHeight w:val="557"/>
        </w:trPr>
        <w:tc>
          <w:tcPr>
            <w:tcW w:w="15388" w:type="dxa"/>
            <w:shd w:val="clear" w:color="auto" w:fill="9CC2E5" w:themeFill="accent5" w:themeFillTint="99"/>
          </w:tcPr>
          <w:p w:rsidR="00220D0D" w:rsidRPr="00532CB6" w:rsidRDefault="00A45BC6" w:rsidP="00532CB6">
            <w:pPr>
              <w:ind w:left="357"/>
              <w:jc w:val="center"/>
              <w:rPr>
                <w:b/>
                <w:sz w:val="48"/>
              </w:rPr>
            </w:pPr>
            <w:r w:rsidRPr="00532CB6">
              <w:rPr>
                <w:b/>
                <w:sz w:val="48"/>
                <w:lang w:val="en-US"/>
              </w:rPr>
              <w:t>Headteacher</w:t>
            </w:r>
          </w:p>
          <w:p w:rsidR="00433F1A" w:rsidRPr="00E31E3E" w:rsidRDefault="00A45BC6" w:rsidP="00532CB6">
            <w:pPr>
              <w:ind w:left="357"/>
              <w:jc w:val="center"/>
              <w:rPr>
                <w:b/>
                <w:sz w:val="32"/>
              </w:rPr>
            </w:pPr>
            <w:r w:rsidRPr="00532CB6">
              <w:rPr>
                <w:b/>
                <w:sz w:val="28"/>
                <w:lang w:val="en-US"/>
              </w:rPr>
              <w:t>Adam Malin</w:t>
            </w:r>
          </w:p>
        </w:tc>
      </w:tr>
      <w:tr w:rsidR="00433F1A" w:rsidRPr="00E31E3E" w:rsidTr="00FB781F">
        <w:trPr>
          <w:trHeight w:val="3313"/>
        </w:trPr>
        <w:tc>
          <w:tcPr>
            <w:tcW w:w="15388" w:type="dxa"/>
          </w:tcPr>
          <w:p w:rsidR="007C2A09" w:rsidRPr="00532CB6" w:rsidRDefault="007C2A09" w:rsidP="00532CB6">
            <w:pPr>
              <w:ind w:left="357"/>
              <w:jc w:val="center"/>
              <w:rPr>
                <w:sz w:val="18"/>
              </w:rPr>
            </w:pPr>
            <w:r w:rsidRPr="00532CB6">
              <w:rPr>
                <w:sz w:val="18"/>
              </w:rPr>
              <w:t xml:space="preserve">Safeguarding- Deputy DSL </w:t>
            </w:r>
          </w:p>
          <w:p w:rsidR="00433F1A" w:rsidRPr="00532CB6" w:rsidRDefault="00433F1A" w:rsidP="00532CB6">
            <w:pPr>
              <w:ind w:left="357"/>
              <w:jc w:val="center"/>
              <w:rPr>
                <w:sz w:val="18"/>
              </w:rPr>
            </w:pPr>
            <w:r w:rsidRPr="00532CB6">
              <w:rPr>
                <w:sz w:val="18"/>
                <w:lang w:val="en-US"/>
              </w:rPr>
              <w:t>Policy Leadership and Management</w:t>
            </w:r>
          </w:p>
          <w:p w:rsidR="00433F1A" w:rsidRPr="00532CB6" w:rsidRDefault="00433F1A" w:rsidP="00532CB6">
            <w:pPr>
              <w:ind w:left="357"/>
              <w:jc w:val="center"/>
              <w:rPr>
                <w:sz w:val="18"/>
              </w:rPr>
            </w:pPr>
            <w:r w:rsidRPr="00532CB6">
              <w:rPr>
                <w:sz w:val="18"/>
                <w:lang w:val="en-US"/>
              </w:rPr>
              <w:t>Appraisal and Performance Management</w:t>
            </w:r>
          </w:p>
          <w:p w:rsidR="00433F1A" w:rsidRPr="00532CB6" w:rsidRDefault="00433F1A" w:rsidP="00532CB6">
            <w:pPr>
              <w:ind w:left="357"/>
              <w:jc w:val="center"/>
              <w:rPr>
                <w:sz w:val="18"/>
              </w:rPr>
            </w:pPr>
            <w:r w:rsidRPr="00532CB6">
              <w:rPr>
                <w:sz w:val="18"/>
                <w:lang w:val="en-US"/>
              </w:rPr>
              <w:t xml:space="preserve">Staff </w:t>
            </w:r>
            <w:r w:rsidR="00E31E3E" w:rsidRPr="00532CB6">
              <w:rPr>
                <w:sz w:val="18"/>
                <w:lang w:val="en-US"/>
              </w:rPr>
              <w:t>Recruitment</w:t>
            </w:r>
            <w:r w:rsidR="007C2A09" w:rsidRPr="00532CB6">
              <w:rPr>
                <w:sz w:val="18"/>
                <w:lang w:val="en-US"/>
              </w:rPr>
              <w:t xml:space="preserve">, </w:t>
            </w:r>
            <w:r w:rsidRPr="00532CB6">
              <w:rPr>
                <w:sz w:val="18"/>
                <w:lang w:val="en-US"/>
              </w:rPr>
              <w:t>Development and Training</w:t>
            </w:r>
          </w:p>
          <w:p w:rsidR="00433F1A" w:rsidRPr="00532CB6" w:rsidRDefault="00433F1A" w:rsidP="00532CB6">
            <w:pPr>
              <w:ind w:left="357"/>
              <w:jc w:val="center"/>
              <w:rPr>
                <w:sz w:val="18"/>
                <w:lang w:val="en-US"/>
              </w:rPr>
            </w:pPr>
            <w:r w:rsidRPr="00532CB6">
              <w:rPr>
                <w:sz w:val="18"/>
                <w:lang w:val="en-US"/>
              </w:rPr>
              <w:t>Leadership of School Culture and Ethos</w:t>
            </w:r>
          </w:p>
          <w:p w:rsidR="007C2A09" w:rsidRPr="00532CB6" w:rsidRDefault="007C2A09" w:rsidP="00532CB6">
            <w:pPr>
              <w:ind w:left="357"/>
              <w:jc w:val="center"/>
              <w:rPr>
                <w:sz w:val="18"/>
              </w:rPr>
            </w:pPr>
            <w:r w:rsidRPr="00532CB6">
              <w:rPr>
                <w:sz w:val="18"/>
                <w:lang w:val="en-US"/>
              </w:rPr>
              <w:t xml:space="preserve">Leadership of School Improvement Plan </w:t>
            </w:r>
          </w:p>
          <w:p w:rsidR="00433F1A" w:rsidRPr="00532CB6" w:rsidRDefault="00C148AE" w:rsidP="00532CB6">
            <w:pPr>
              <w:ind w:left="357"/>
              <w:jc w:val="center"/>
              <w:rPr>
                <w:sz w:val="18"/>
              </w:rPr>
            </w:pPr>
            <w:r w:rsidRPr="00532CB6">
              <w:rPr>
                <w:sz w:val="18"/>
                <w:lang w:val="en-US"/>
              </w:rPr>
              <w:t xml:space="preserve">Leader of </w:t>
            </w:r>
            <w:r w:rsidR="00433F1A" w:rsidRPr="00532CB6">
              <w:rPr>
                <w:sz w:val="18"/>
                <w:lang w:val="en-US"/>
              </w:rPr>
              <w:t>Curriculum Development</w:t>
            </w:r>
          </w:p>
          <w:p w:rsidR="00E31E3E" w:rsidRPr="00532CB6" w:rsidRDefault="00E31E3E" w:rsidP="00532CB6">
            <w:pPr>
              <w:ind w:left="357"/>
              <w:jc w:val="center"/>
              <w:rPr>
                <w:sz w:val="18"/>
                <w:lang w:val="en-US"/>
              </w:rPr>
            </w:pPr>
            <w:r w:rsidRPr="00532CB6">
              <w:rPr>
                <w:sz w:val="18"/>
                <w:lang w:val="en-US"/>
              </w:rPr>
              <w:t xml:space="preserve">Monitoring School Performance and Standards  </w:t>
            </w:r>
          </w:p>
          <w:p w:rsidR="00433F1A" w:rsidRPr="00532CB6" w:rsidRDefault="00433F1A" w:rsidP="00532CB6">
            <w:pPr>
              <w:ind w:left="357"/>
              <w:jc w:val="center"/>
              <w:rPr>
                <w:sz w:val="18"/>
              </w:rPr>
            </w:pPr>
            <w:r w:rsidRPr="00532CB6">
              <w:rPr>
                <w:sz w:val="18"/>
                <w:lang w:val="en-US"/>
              </w:rPr>
              <w:t>Strategic Direction and Leadership</w:t>
            </w:r>
          </w:p>
          <w:p w:rsidR="00433F1A" w:rsidRPr="00532CB6" w:rsidRDefault="00433F1A" w:rsidP="00532CB6">
            <w:pPr>
              <w:ind w:left="357"/>
              <w:jc w:val="center"/>
              <w:rPr>
                <w:sz w:val="18"/>
                <w:lang w:val="en-US"/>
              </w:rPr>
            </w:pPr>
            <w:r w:rsidRPr="00532CB6">
              <w:rPr>
                <w:sz w:val="18"/>
                <w:lang w:val="en-US"/>
              </w:rPr>
              <w:t xml:space="preserve">Development of Senior </w:t>
            </w:r>
            <w:r w:rsidR="00C148AE" w:rsidRPr="00532CB6">
              <w:rPr>
                <w:sz w:val="18"/>
                <w:lang w:val="en-US"/>
              </w:rPr>
              <w:t>L</w:t>
            </w:r>
            <w:r w:rsidRPr="00532CB6">
              <w:rPr>
                <w:sz w:val="18"/>
                <w:lang w:val="en-US"/>
              </w:rPr>
              <w:t>eaders</w:t>
            </w:r>
          </w:p>
          <w:p w:rsidR="00E31E3E" w:rsidRPr="00532CB6" w:rsidRDefault="00E31E3E" w:rsidP="00532CB6">
            <w:pPr>
              <w:ind w:left="357"/>
              <w:jc w:val="center"/>
              <w:rPr>
                <w:sz w:val="18"/>
                <w:lang w:val="en-US"/>
              </w:rPr>
            </w:pPr>
            <w:r w:rsidRPr="00532CB6">
              <w:rPr>
                <w:sz w:val="18"/>
                <w:lang w:val="en-US"/>
              </w:rPr>
              <w:t xml:space="preserve">Management of Resources and Staffing </w:t>
            </w:r>
          </w:p>
          <w:p w:rsidR="007C2A09" w:rsidRPr="00532CB6" w:rsidRDefault="007C2A09" w:rsidP="00532CB6">
            <w:pPr>
              <w:ind w:left="357"/>
              <w:jc w:val="center"/>
              <w:rPr>
                <w:sz w:val="18"/>
                <w:lang w:val="en-US"/>
              </w:rPr>
            </w:pPr>
            <w:r w:rsidRPr="00532CB6">
              <w:rPr>
                <w:sz w:val="18"/>
                <w:lang w:val="en-US"/>
              </w:rPr>
              <w:t xml:space="preserve">Governance and Accountability </w:t>
            </w:r>
          </w:p>
          <w:p w:rsidR="00E31E3E" w:rsidRPr="00532CB6" w:rsidRDefault="00E31E3E" w:rsidP="00532CB6">
            <w:pPr>
              <w:ind w:left="357"/>
              <w:jc w:val="center"/>
              <w:rPr>
                <w:sz w:val="18"/>
                <w:lang w:val="en-US"/>
              </w:rPr>
            </w:pPr>
            <w:r w:rsidRPr="00532CB6">
              <w:rPr>
                <w:sz w:val="18"/>
                <w:lang w:val="en-US"/>
              </w:rPr>
              <w:t xml:space="preserve">Leadership of Financial Processes </w:t>
            </w:r>
          </w:p>
          <w:p w:rsidR="00085716" w:rsidRPr="00532CB6" w:rsidRDefault="00912B28" w:rsidP="00532CB6">
            <w:pPr>
              <w:ind w:left="357"/>
              <w:jc w:val="center"/>
              <w:rPr>
                <w:sz w:val="18"/>
                <w:lang w:val="en-US"/>
              </w:rPr>
            </w:pPr>
            <w:r w:rsidRPr="00532CB6">
              <w:rPr>
                <w:sz w:val="18"/>
                <w:lang w:val="en-US"/>
              </w:rPr>
              <w:t xml:space="preserve">Management of Health and Safety and Risk Management </w:t>
            </w:r>
          </w:p>
          <w:p w:rsidR="00696401" w:rsidRDefault="00696401" w:rsidP="00696401">
            <w:pPr>
              <w:ind w:left="360"/>
              <w:jc w:val="center"/>
              <w:rPr>
                <w:sz w:val="18"/>
                <w:lang w:val="en-US"/>
              </w:rPr>
            </w:pPr>
            <w:r w:rsidRPr="00532CB6">
              <w:rPr>
                <w:sz w:val="18"/>
                <w:lang w:val="en-US"/>
              </w:rPr>
              <w:t xml:space="preserve">Parental Complainants </w:t>
            </w:r>
          </w:p>
          <w:p w:rsidR="002C4EA5" w:rsidRDefault="002C4EA5" w:rsidP="00696401">
            <w:pPr>
              <w:ind w:left="360"/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 xml:space="preserve">Attendance </w:t>
            </w:r>
            <w:bookmarkStart w:id="0" w:name="_GoBack"/>
            <w:bookmarkEnd w:id="0"/>
          </w:p>
          <w:p w:rsidR="00912B28" w:rsidRPr="00696401" w:rsidRDefault="00696401" w:rsidP="00696401">
            <w:pPr>
              <w:ind w:left="360"/>
              <w:jc w:val="center"/>
              <w:rPr>
                <w:sz w:val="18"/>
              </w:rPr>
            </w:pPr>
            <w:r w:rsidRPr="00532CB6">
              <w:rPr>
                <w:sz w:val="18"/>
              </w:rPr>
              <w:t xml:space="preserve">Behaviour </w:t>
            </w:r>
          </w:p>
        </w:tc>
      </w:tr>
    </w:tbl>
    <w:p w:rsidR="005241AF" w:rsidRPr="00C148AE" w:rsidRDefault="005241AF">
      <w:pPr>
        <w:rPr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7650"/>
        <w:gridCol w:w="88"/>
      </w:tblGrid>
      <w:tr w:rsidR="00433F1A" w:rsidRPr="00E31E3E" w:rsidTr="00975230">
        <w:tc>
          <w:tcPr>
            <w:tcW w:w="15388" w:type="dxa"/>
            <w:gridSpan w:val="3"/>
            <w:shd w:val="clear" w:color="auto" w:fill="9CC2E5" w:themeFill="accent5" w:themeFillTint="99"/>
          </w:tcPr>
          <w:p w:rsidR="00433F1A" w:rsidRPr="00532CB6" w:rsidRDefault="00433F1A" w:rsidP="00975230">
            <w:pPr>
              <w:ind w:left="360"/>
              <w:jc w:val="center"/>
              <w:rPr>
                <w:b/>
                <w:sz w:val="48"/>
              </w:rPr>
            </w:pPr>
            <w:r w:rsidRPr="00532CB6">
              <w:rPr>
                <w:b/>
                <w:sz w:val="48"/>
                <w:lang w:val="en-US"/>
              </w:rPr>
              <w:t>Deputy Headteacher</w:t>
            </w:r>
          </w:p>
          <w:p w:rsidR="00433F1A" w:rsidRPr="00E31E3E" w:rsidRDefault="00433F1A" w:rsidP="00975230">
            <w:pPr>
              <w:ind w:left="360"/>
              <w:jc w:val="center"/>
              <w:rPr>
                <w:b/>
                <w:sz w:val="32"/>
              </w:rPr>
            </w:pPr>
            <w:r w:rsidRPr="00532CB6">
              <w:rPr>
                <w:b/>
                <w:sz w:val="28"/>
                <w:lang w:val="en-US"/>
              </w:rPr>
              <w:t xml:space="preserve">Laura Burnside </w:t>
            </w:r>
          </w:p>
        </w:tc>
      </w:tr>
      <w:tr w:rsidR="00433F1A" w:rsidRPr="00E31E3E" w:rsidTr="00433F1A">
        <w:trPr>
          <w:trHeight w:val="1059"/>
        </w:trPr>
        <w:tc>
          <w:tcPr>
            <w:tcW w:w="15388" w:type="dxa"/>
            <w:gridSpan w:val="3"/>
          </w:tcPr>
          <w:p w:rsidR="00E31E3E" w:rsidRPr="00532CB6" w:rsidRDefault="00E31E3E" w:rsidP="00975230">
            <w:pPr>
              <w:jc w:val="center"/>
              <w:rPr>
                <w:b/>
                <w:sz w:val="18"/>
              </w:rPr>
            </w:pPr>
            <w:r w:rsidRPr="00532CB6">
              <w:rPr>
                <w:b/>
                <w:sz w:val="18"/>
              </w:rPr>
              <w:t xml:space="preserve">To Deputise and have </w:t>
            </w:r>
            <w:r w:rsidR="00696401">
              <w:rPr>
                <w:b/>
                <w:sz w:val="18"/>
              </w:rPr>
              <w:t>input into</w:t>
            </w:r>
            <w:r w:rsidRPr="00532CB6">
              <w:rPr>
                <w:b/>
                <w:sz w:val="18"/>
              </w:rPr>
              <w:t xml:space="preserve"> the School Evaluation Form (SEF) and the School’s Development Plan (SDP), in addition to:</w:t>
            </w:r>
          </w:p>
          <w:p w:rsidR="007C2A09" w:rsidRPr="00532CB6" w:rsidRDefault="007C2A09" w:rsidP="00975230">
            <w:pPr>
              <w:jc w:val="center"/>
              <w:rPr>
                <w:sz w:val="18"/>
              </w:rPr>
            </w:pPr>
            <w:r w:rsidRPr="00532CB6">
              <w:rPr>
                <w:sz w:val="18"/>
              </w:rPr>
              <w:t xml:space="preserve">Safeguarding- Deputy DSL </w:t>
            </w:r>
          </w:p>
          <w:p w:rsidR="007C2A09" w:rsidRPr="00532CB6" w:rsidRDefault="00085716" w:rsidP="00975230">
            <w:pPr>
              <w:jc w:val="center"/>
              <w:rPr>
                <w:sz w:val="18"/>
              </w:rPr>
            </w:pPr>
            <w:r w:rsidRPr="00532CB6">
              <w:rPr>
                <w:sz w:val="18"/>
              </w:rPr>
              <w:t xml:space="preserve">Support Headteacher to </w:t>
            </w:r>
            <w:r w:rsidR="007C2A09" w:rsidRPr="00532CB6">
              <w:rPr>
                <w:sz w:val="18"/>
              </w:rPr>
              <w:t xml:space="preserve">Oversee Curriculum Implementation </w:t>
            </w:r>
          </w:p>
          <w:p w:rsidR="007C2A09" w:rsidRDefault="00085716" w:rsidP="00975230">
            <w:pPr>
              <w:jc w:val="center"/>
              <w:rPr>
                <w:sz w:val="18"/>
              </w:rPr>
            </w:pPr>
            <w:r w:rsidRPr="00532CB6">
              <w:rPr>
                <w:sz w:val="18"/>
              </w:rPr>
              <w:t xml:space="preserve">Support Headteacher to </w:t>
            </w:r>
            <w:r w:rsidR="007C2A09" w:rsidRPr="00532CB6">
              <w:rPr>
                <w:sz w:val="18"/>
              </w:rPr>
              <w:t xml:space="preserve">Monitor and Evaluate School Performance to Drive Improvement </w:t>
            </w:r>
          </w:p>
          <w:p w:rsidR="00A0128C" w:rsidRPr="00532CB6" w:rsidRDefault="00A0128C" w:rsidP="00A0128C">
            <w:pPr>
              <w:ind w:left="357"/>
              <w:jc w:val="center"/>
              <w:rPr>
                <w:sz w:val="18"/>
                <w:lang w:val="en-US"/>
              </w:rPr>
            </w:pPr>
            <w:r>
              <w:rPr>
                <w:sz w:val="18"/>
              </w:rPr>
              <w:t xml:space="preserve">Supporting Headteacher in reporting to </w:t>
            </w:r>
            <w:r w:rsidRPr="00532CB6">
              <w:rPr>
                <w:sz w:val="18"/>
                <w:lang w:val="en-US"/>
              </w:rPr>
              <w:t>Governance</w:t>
            </w:r>
          </w:p>
          <w:p w:rsidR="00912B28" w:rsidRPr="00532CB6" w:rsidRDefault="00912B28" w:rsidP="00975230">
            <w:pPr>
              <w:jc w:val="center"/>
              <w:rPr>
                <w:sz w:val="18"/>
              </w:rPr>
            </w:pPr>
            <w:r w:rsidRPr="00532CB6">
              <w:rPr>
                <w:sz w:val="18"/>
              </w:rPr>
              <w:t>Monitor Progress of Pupils (Data analysis, provision impact, progress meetings</w:t>
            </w:r>
            <w:r w:rsidR="00C148AE" w:rsidRPr="00532CB6">
              <w:rPr>
                <w:sz w:val="18"/>
              </w:rPr>
              <w:t xml:space="preserve">, Learning Walks </w:t>
            </w:r>
            <w:proofErr w:type="gramStart"/>
            <w:r w:rsidR="00C148AE" w:rsidRPr="00532CB6">
              <w:rPr>
                <w:sz w:val="18"/>
              </w:rPr>
              <w:t xml:space="preserve">etc </w:t>
            </w:r>
            <w:r w:rsidRPr="00532CB6">
              <w:rPr>
                <w:sz w:val="18"/>
              </w:rPr>
              <w:t>)</w:t>
            </w:r>
            <w:proofErr w:type="gramEnd"/>
          </w:p>
          <w:p w:rsidR="00532CB6" w:rsidRPr="00532CB6" w:rsidRDefault="00532CB6" w:rsidP="00532CB6">
            <w:pPr>
              <w:jc w:val="center"/>
              <w:rPr>
                <w:sz w:val="18"/>
              </w:rPr>
            </w:pPr>
            <w:r w:rsidRPr="00532CB6">
              <w:rPr>
                <w:sz w:val="18"/>
              </w:rPr>
              <w:t>Moderation, Expectations and Standards (Pupil tracking (academic), including analysis of pupil achievement and value-added data)</w:t>
            </w:r>
          </w:p>
          <w:p w:rsidR="007C2A09" w:rsidRPr="00532CB6" w:rsidRDefault="007C2A09" w:rsidP="00975230">
            <w:pPr>
              <w:jc w:val="center"/>
              <w:rPr>
                <w:sz w:val="18"/>
              </w:rPr>
            </w:pPr>
            <w:r w:rsidRPr="00532CB6">
              <w:rPr>
                <w:sz w:val="18"/>
              </w:rPr>
              <w:t xml:space="preserve">Pupil Premium Strategy </w:t>
            </w:r>
          </w:p>
          <w:p w:rsidR="007C2A09" w:rsidRPr="00532CB6" w:rsidRDefault="007C2A09" w:rsidP="00975230">
            <w:pPr>
              <w:jc w:val="center"/>
              <w:rPr>
                <w:sz w:val="18"/>
              </w:rPr>
            </w:pPr>
            <w:r w:rsidRPr="00532CB6">
              <w:rPr>
                <w:sz w:val="18"/>
              </w:rPr>
              <w:t xml:space="preserve">Initial Teacher Training (ITT) Lead </w:t>
            </w:r>
          </w:p>
          <w:p w:rsidR="00532CB6" w:rsidRPr="00532CB6" w:rsidRDefault="00532CB6" w:rsidP="00532CB6">
            <w:pPr>
              <w:jc w:val="center"/>
              <w:rPr>
                <w:sz w:val="18"/>
              </w:rPr>
            </w:pPr>
            <w:r w:rsidRPr="00532CB6">
              <w:rPr>
                <w:sz w:val="18"/>
              </w:rPr>
              <w:t>CPD / Staff Development (including INSET)</w:t>
            </w:r>
          </w:p>
          <w:p w:rsidR="00532CB6" w:rsidRPr="00532CB6" w:rsidRDefault="00532CB6" w:rsidP="00532CB6">
            <w:pPr>
              <w:jc w:val="center"/>
              <w:rPr>
                <w:sz w:val="18"/>
              </w:rPr>
            </w:pPr>
            <w:r w:rsidRPr="00532CB6">
              <w:rPr>
                <w:sz w:val="18"/>
              </w:rPr>
              <w:t>Training and Induction Programmes</w:t>
            </w:r>
          </w:p>
          <w:p w:rsidR="007C2A09" w:rsidRPr="00532CB6" w:rsidRDefault="00C148AE" w:rsidP="00975230">
            <w:pPr>
              <w:jc w:val="center"/>
              <w:rPr>
                <w:sz w:val="18"/>
              </w:rPr>
            </w:pPr>
            <w:r w:rsidRPr="00532CB6">
              <w:rPr>
                <w:sz w:val="18"/>
              </w:rPr>
              <w:t xml:space="preserve">Curriculum </w:t>
            </w:r>
            <w:r w:rsidR="007C2A09" w:rsidRPr="00532CB6">
              <w:rPr>
                <w:sz w:val="18"/>
              </w:rPr>
              <w:t>Timetabling</w:t>
            </w:r>
            <w:r w:rsidRPr="00532CB6">
              <w:rPr>
                <w:sz w:val="18"/>
              </w:rPr>
              <w:t xml:space="preserve"> and Monitoring</w:t>
            </w:r>
            <w:r w:rsidR="007C2A09" w:rsidRPr="00532CB6">
              <w:rPr>
                <w:sz w:val="18"/>
              </w:rPr>
              <w:t xml:space="preserve"> </w:t>
            </w:r>
          </w:p>
          <w:p w:rsidR="007C2A09" w:rsidRPr="00532CB6" w:rsidRDefault="007C2A09" w:rsidP="00975230">
            <w:pPr>
              <w:jc w:val="center"/>
              <w:rPr>
                <w:sz w:val="18"/>
              </w:rPr>
            </w:pPr>
            <w:r w:rsidRPr="00532CB6">
              <w:rPr>
                <w:sz w:val="18"/>
              </w:rPr>
              <w:t xml:space="preserve">Diary Dates </w:t>
            </w:r>
          </w:p>
          <w:p w:rsidR="00E31E3E" w:rsidRPr="00532CB6" w:rsidRDefault="00532CB6" w:rsidP="00E31E3E">
            <w:pPr>
              <w:ind w:left="360"/>
              <w:jc w:val="center"/>
              <w:rPr>
                <w:sz w:val="18"/>
                <w:lang w:val="en-US"/>
              </w:rPr>
            </w:pPr>
            <w:r w:rsidRPr="00532CB6">
              <w:rPr>
                <w:sz w:val="18"/>
                <w:lang w:val="en-US"/>
              </w:rPr>
              <w:t xml:space="preserve">As Directed by Headteacher </w:t>
            </w:r>
            <w:r w:rsidR="00E31E3E" w:rsidRPr="00532CB6">
              <w:rPr>
                <w:sz w:val="18"/>
                <w:lang w:val="en-US"/>
              </w:rPr>
              <w:t>Appraisal and Performance Management</w:t>
            </w:r>
          </w:p>
          <w:p w:rsidR="00FB781F" w:rsidRPr="00532CB6" w:rsidRDefault="00FB781F" w:rsidP="00E31E3E">
            <w:pPr>
              <w:ind w:left="360"/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Cultural Capital (including Trips and Events)</w:t>
            </w:r>
          </w:p>
          <w:p w:rsidR="00085716" w:rsidRPr="00532CB6" w:rsidRDefault="00085716" w:rsidP="00085716">
            <w:pPr>
              <w:ind w:left="360"/>
              <w:jc w:val="center"/>
              <w:rPr>
                <w:sz w:val="18"/>
              </w:rPr>
            </w:pPr>
            <w:r w:rsidRPr="00532CB6">
              <w:rPr>
                <w:sz w:val="18"/>
              </w:rPr>
              <w:t xml:space="preserve">Behaviour </w:t>
            </w:r>
          </w:p>
          <w:p w:rsidR="00E31E3E" w:rsidRPr="00532CB6" w:rsidRDefault="00E31E3E" w:rsidP="00085716">
            <w:pPr>
              <w:ind w:left="360"/>
              <w:jc w:val="center"/>
              <w:rPr>
                <w:sz w:val="18"/>
              </w:rPr>
            </w:pPr>
            <w:r w:rsidRPr="00532CB6">
              <w:rPr>
                <w:sz w:val="18"/>
              </w:rPr>
              <w:t xml:space="preserve">Parent and Community Engagement </w:t>
            </w:r>
          </w:p>
          <w:p w:rsidR="00A0128C" w:rsidRPr="00FB781F" w:rsidRDefault="00532CB6" w:rsidP="00FB781F">
            <w:pPr>
              <w:jc w:val="center"/>
              <w:rPr>
                <w:sz w:val="18"/>
              </w:rPr>
            </w:pPr>
            <w:r w:rsidRPr="00532CB6">
              <w:rPr>
                <w:sz w:val="18"/>
              </w:rPr>
              <w:t>Contributing to school-wide strategic direction and improvement, ensuring high-quality Early Years Provision, Managing EY Staff Development, Monitoring and Enhancing Teaching and Learning</w:t>
            </w:r>
          </w:p>
        </w:tc>
      </w:tr>
      <w:tr w:rsidR="00912B28" w:rsidTr="00975230">
        <w:trPr>
          <w:gridAfter w:val="1"/>
          <w:wAfter w:w="88" w:type="dxa"/>
        </w:trPr>
        <w:tc>
          <w:tcPr>
            <w:tcW w:w="7650" w:type="dxa"/>
            <w:shd w:val="clear" w:color="auto" w:fill="9CC2E5" w:themeFill="accent5" w:themeFillTint="99"/>
          </w:tcPr>
          <w:p w:rsidR="00912B28" w:rsidRPr="00532CB6" w:rsidRDefault="00912B28" w:rsidP="00975230">
            <w:pPr>
              <w:ind w:left="360"/>
              <w:jc w:val="center"/>
              <w:rPr>
                <w:b/>
                <w:sz w:val="48"/>
                <w:szCs w:val="48"/>
                <w:lang w:val="en-US"/>
              </w:rPr>
            </w:pPr>
            <w:r w:rsidRPr="00532CB6">
              <w:rPr>
                <w:b/>
                <w:sz w:val="48"/>
                <w:szCs w:val="48"/>
                <w:lang w:val="en-US"/>
              </w:rPr>
              <w:lastRenderedPageBreak/>
              <w:t>Assistant Headteacher</w:t>
            </w:r>
          </w:p>
          <w:p w:rsidR="00912B28" w:rsidRPr="00532CB6" w:rsidRDefault="00912B28" w:rsidP="00975230">
            <w:pPr>
              <w:ind w:left="360"/>
              <w:jc w:val="center"/>
              <w:rPr>
                <w:b/>
                <w:sz w:val="48"/>
                <w:szCs w:val="48"/>
                <w:lang w:val="en-US"/>
              </w:rPr>
            </w:pPr>
            <w:r w:rsidRPr="00532CB6">
              <w:rPr>
                <w:b/>
                <w:sz w:val="48"/>
                <w:szCs w:val="48"/>
                <w:lang w:val="en-US"/>
              </w:rPr>
              <w:t>&amp; SENCO</w:t>
            </w:r>
          </w:p>
          <w:p w:rsidR="00912B28" w:rsidRPr="00532CB6" w:rsidRDefault="00912B28" w:rsidP="00975230">
            <w:pPr>
              <w:ind w:left="360"/>
              <w:jc w:val="center"/>
              <w:rPr>
                <w:b/>
                <w:sz w:val="28"/>
                <w:szCs w:val="28"/>
              </w:rPr>
            </w:pPr>
            <w:r w:rsidRPr="00532CB6">
              <w:rPr>
                <w:b/>
                <w:sz w:val="28"/>
                <w:szCs w:val="28"/>
                <w:lang w:val="en-US"/>
              </w:rPr>
              <w:t xml:space="preserve">Abigail Donnelly </w:t>
            </w:r>
          </w:p>
        </w:tc>
        <w:tc>
          <w:tcPr>
            <w:tcW w:w="7650" w:type="dxa"/>
            <w:shd w:val="clear" w:color="auto" w:fill="9CC2E5" w:themeFill="accent5" w:themeFillTint="99"/>
          </w:tcPr>
          <w:p w:rsidR="00912B28" w:rsidRPr="00532CB6" w:rsidRDefault="00912B28" w:rsidP="00912B28">
            <w:pPr>
              <w:ind w:left="360"/>
              <w:jc w:val="center"/>
              <w:rPr>
                <w:b/>
                <w:sz w:val="48"/>
                <w:szCs w:val="48"/>
                <w:lang w:val="en-US"/>
              </w:rPr>
            </w:pPr>
            <w:r w:rsidRPr="00532CB6">
              <w:rPr>
                <w:b/>
                <w:sz w:val="48"/>
                <w:szCs w:val="48"/>
                <w:lang w:val="en-US"/>
              </w:rPr>
              <w:t xml:space="preserve">Business Manager </w:t>
            </w:r>
          </w:p>
          <w:p w:rsidR="00912B28" w:rsidRPr="00532CB6" w:rsidRDefault="00912B28" w:rsidP="00912B28">
            <w:pPr>
              <w:ind w:left="360"/>
              <w:jc w:val="center"/>
              <w:rPr>
                <w:b/>
                <w:sz w:val="28"/>
                <w:szCs w:val="28"/>
                <w:lang w:val="en-US"/>
              </w:rPr>
            </w:pPr>
            <w:r w:rsidRPr="00532CB6">
              <w:rPr>
                <w:b/>
                <w:sz w:val="28"/>
                <w:szCs w:val="28"/>
                <w:lang w:val="en-US"/>
              </w:rPr>
              <w:t>Agneta Sinickaite</w:t>
            </w:r>
          </w:p>
        </w:tc>
      </w:tr>
      <w:tr w:rsidR="00912B28" w:rsidTr="00975230">
        <w:trPr>
          <w:gridAfter w:val="1"/>
          <w:wAfter w:w="88" w:type="dxa"/>
          <w:trHeight w:val="1059"/>
        </w:trPr>
        <w:tc>
          <w:tcPr>
            <w:tcW w:w="7650" w:type="dxa"/>
          </w:tcPr>
          <w:p w:rsidR="00912B28" w:rsidRPr="00532CB6" w:rsidRDefault="00912B28" w:rsidP="00E31E3E">
            <w:pPr>
              <w:jc w:val="center"/>
              <w:rPr>
                <w:b/>
                <w:sz w:val="18"/>
                <w:szCs w:val="20"/>
              </w:rPr>
            </w:pPr>
            <w:r w:rsidRPr="00532CB6">
              <w:rPr>
                <w:b/>
                <w:sz w:val="18"/>
                <w:szCs w:val="20"/>
              </w:rPr>
              <w:t xml:space="preserve">Act as </w:t>
            </w:r>
            <w:r w:rsidR="00C148AE" w:rsidRPr="00532CB6">
              <w:rPr>
                <w:b/>
                <w:sz w:val="18"/>
                <w:szCs w:val="20"/>
              </w:rPr>
              <w:t>O</w:t>
            </w:r>
            <w:r w:rsidRPr="00532CB6">
              <w:rPr>
                <w:b/>
                <w:sz w:val="18"/>
                <w:szCs w:val="20"/>
              </w:rPr>
              <w:t xml:space="preserve">perational </w:t>
            </w:r>
            <w:r w:rsidR="00C148AE" w:rsidRPr="00532CB6">
              <w:rPr>
                <w:b/>
                <w:sz w:val="18"/>
                <w:szCs w:val="20"/>
              </w:rPr>
              <w:t>L</w:t>
            </w:r>
            <w:r w:rsidRPr="00532CB6">
              <w:rPr>
                <w:b/>
                <w:sz w:val="18"/>
                <w:szCs w:val="20"/>
              </w:rPr>
              <w:t xml:space="preserve">ead in the </w:t>
            </w:r>
            <w:r w:rsidR="00C148AE" w:rsidRPr="00532CB6">
              <w:rPr>
                <w:b/>
                <w:sz w:val="18"/>
                <w:szCs w:val="20"/>
              </w:rPr>
              <w:t>A</w:t>
            </w:r>
            <w:r w:rsidRPr="00532CB6">
              <w:rPr>
                <w:b/>
                <w:sz w:val="18"/>
                <w:szCs w:val="20"/>
              </w:rPr>
              <w:t>bsence of Headteacher and</w:t>
            </w:r>
            <w:r w:rsidR="00A0128C">
              <w:rPr>
                <w:b/>
                <w:sz w:val="18"/>
                <w:szCs w:val="20"/>
              </w:rPr>
              <w:t>/or</w:t>
            </w:r>
            <w:r w:rsidRPr="00532CB6">
              <w:rPr>
                <w:b/>
                <w:sz w:val="18"/>
                <w:szCs w:val="20"/>
              </w:rPr>
              <w:t xml:space="preserve"> Deputy </w:t>
            </w:r>
            <w:r w:rsidR="00C148AE" w:rsidRPr="00532CB6">
              <w:rPr>
                <w:b/>
                <w:sz w:val="18"/>
                <w:szCs w:val="20"/>
              </w:rPr>
              <w:t>H</w:t>
            </w:r>
            <w:r w:rsidRPr="00532CB6">
              <w:rPr>
                <w:b/>
                <w:sz w:val="18"/>
                <w:szCs w:val="20"/>
              </w:rPr>
              <w:t>eadteacher</w:t>
            </w:r>
            <w:r w:rsidR="00532CB6">
              <w:rPr>
                <w:b/>
                <w:sz w:val="18"/>
                <w:szCs w:val="20"/>
              </w:rPr>
              <w:t xml:space="preserve">, in addition to: </w:t>
            </w:r>
            <w:r w:rsidRPr="00532CB6">
              <w:rPr>
                <w:b/>
                <w:sz w:val="18"/>
                <w:szCs w:val="20"/>
              </w:rPr>
              <w:t xml:space="preserve"> </w:t>
            </w:r>
          </w:p>
          <w:p w:rsidR="00085716" w:rsidRPr="00532CB6" w:rsidRDefault="00085716" w:rsidP="00E31E3E">
            <w:pPr>
              <w:jc w:val="center"/>
              <w:rPr>
                <w:sz w:val="18"/>
                <w:szCs w:val="20"/>
              </w:rPr>
            </w:pPr>
          </w:p>
          <w:p w:rsidR="00912B28" w:rsidRPr="00532CB6" w:rsidRDefault="00912B28" w:rsidP="00975230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 xml:space="preserve">Safeguarding- DSL </w:t>
            </w:r>
          </w:p>
          <w:p w:rsidR="00085716" w:rsidRPr="00532CB6" w:rsidRDefault="00085716" w:rsidP="00085716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 xml:space="preserve">Child Safeguarding Policy </w:t>
            </w:r>
            <w:r w:rsidR="00696401">
              <w:rPr>
                <w:sz w:val="18"/>
                <w:szCs w:val="20"/>
              </w:rPr>
              <w:t>ownership</w:t>
            </w:r>
            <w:r w:rsidRPr="00532CB6">
              <w:rPr>
                <w:sz w:val="18"/>
                <w:szCs w:val="20"/>
              </w:rPr>
              <w:t xml:space="preserve"> – amending </w:t>
            </w:r>
            <w:proofErr w:type="gramStart"/>
            <w:r w:rsidRPr="00532CB6">
              <w:rPr>
                <w:sz w:val="18"/>
                <w:szCs w:val="20"/>
              </w:rPr>
              <w:t>in light of</w:t>
            </w:r>
            <w:proofErr w:type="gramEnd"/>
            <w:r w:rsidRPr="00532CB6">
              <w:rPr>
                <w:sz w:val="18"/>
                <w:szCs w:val="20"/>
              </w:rPr>
              <w:t xml:space="preserve"> recommendations, school climate and the latest documents from The Department of Education (i.e. KCSIE).</w:t>
            </w:r>
            <w:r w:rsidRPr="00532CB6">
              <w:rPr>
                <w:sz w:val="18"/>
                <w:szCs w:val="20"/>
              </w:rPr>
              <w:cr/>
              <w:t xml:space="preserve"> Liaise with the Governing Body to report on whole school safeguarding, creating the safeguarding monitoring report and liaising with link governor</w:t>
            </w:r>
          </w:p>
          <w:p w:rsidR="00085716" w:rsidRPr="00532CB6" w:rsidRDefault="00696401" w:rsidP="00085716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Ensure a strong safeguarding culture through staff development and training</w:t>
            </w:r>
          </w:p>
          <w:p w:rsidR="00085716" w:rsidRPr="00532CB6" w:rsidRDefault="00085716" w:rsidP="00085716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>Liaise with external agencies to support and facilitate matters regarding to Safeguarding – attending meetings as required: keeping accurate and outcome led records</w:t>
            </w:r>
          </w:p>
          <w:p w:rsidR="00C148AE" w:rsidRPr="00532CB6" w:rsidRDefault="00C148AE" w:rsidP="00085716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 xml:space="preserve">Online Safety </w:t>
            </w:r>
          </w:p>
          <w:p w:rsidR="00C148AE" w:rsidRPr="00532CB6" w:rsidRDefault="00C148AE" w:rsidP="00085716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 xml:space="preserve">Chair Internal Every Child Maters Meetings </w:t>
            </w:r>
          </w:p>
          <w:p w:rsidR="00085716" w:rsidRPr="00532CB6" w:rsidRDefault="00085716" w:rsidP="00085716">
            <w:pPr>
              <w:jc w:val="center"/>
              <w:rPr>
                <w:sz w:val="18"/>
                <w:szCs w:val="20"/>
              </w:rPr>
            </w:pPr>
          </w:p>
          <w:p w:rsidR="00912B28" w:rsidRPr="00532CB6" w:rsidRDefault="00912B28" w:rsidP="00085716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>LAC, EAL</w:t>
            </w:r>
          </w:p>
          <w:p w:rsidR="00912B28" w:rsidRPr="00532CB6" w:rsidRDefault="00085716" w:rsidP="00975230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 xml:space="preserve">At the direction of the Headteacher, </w:t>
            </w:r>
            <w:r w:rsidR="00912B28" w:rsidRPr="00532CB6">
              <w:rPr>
                <w:sz w:val="18"/>
                <w:szCs w:val="20"/>
              </w:rPr>
              <w:t xml:space="preserve">Line Management of the pastoral and SEND team </w:t>
            </w:r>
          </w:p>
          <w:p w:rsidR="00912B28" w:rsidRPr="00532CB6" w:rsidRDefault="00912B28" w:rsidP="00975230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 xml:space="preserve">Equality across the school </w:t>
            </w:r>
          </w:p>
          <w:p w:rsidR="00912B28" w:rsidRPr="00532CB6" w:rsidRDefault="00912B28" w:rsidP="00975230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>Whole-school SEND strategic Lead</w:t>
            </w:r>
          </w:p>
          <w:p w:rsidR="00912B28" w:rsidRPr="00532CB6" w:rsidRDefault="00912B28" w:rsidP="00975230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 xml:space="preserve">Oversea Provision for High-need Pupils </w:t>
            </w:r>
          </w:p>
          <w:p w:rsidR="00912B28" w:rsidRPr="00532CB6" w:rsidRDefault="00912B28" w:rsidP="00975230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>Drive inclusive Teaching and Learning (High-Quality First teaching, adaptive practice)</w:t>
            </w:r>
          </w:p>
          <w:p w:rsidR="00912B28" w:rsidRPr="00532CB6" w:rsidRDefault="00912B28" w:rsidP="00975230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>Drive SEND quality assurance processes (EHCP tracking, provision mapping, pupil voice)</w:t>
            </w:r>
          </w:p>
          <w:p w:rsidR="00912B28" w:rsidRPr="00532CB6" w:rsidRDefault="00912B28" w:rsidP="00975230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>SEND intent and Implementation (Collaboration with other SLT members)</w:t>
            </w:r>
          </w:p>
          <w:p w:rsidR="00912B28" w:rsidRPr="00532CB6" w:rsidRDefault="00912B28" w:rsidP="00912B28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>Moderation, Expectations and Standards for SEND learners</w:t>
            </w:r>
          </w:p>
          <w:p w:rsidR="00912B28" w:rsidRPr="00532CB6" w:rsidRDefault="00912B28" w:rsidP="00912B28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>Lead on Statutory Processes and Documentation (EHCPs, Annual reviews)</w:t>
            </w:r>
          </w:p>
          <w:p w:rsidR="00912B28" w:rsidRPr="00532CB6" w:rsidRDefault="00912B28" w:rsidP="00912B28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>Monitor Progress of SEND pupils (Data analysis, provision impact, progress meetings)</w:t>
            </w:r>
          </w:p>
          <w:p w:rsidR="00912B28" w:rsidRPr="00532CB6" w:rsidRDefault="00912B28" w:rsidP="00912B28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>Targeted interventions to improve outcomes</w:t>
            </w:r>
          </w:p>
          <w:p w:rsidR="00912B28" w:rsidRPr="00532CB6" w:rsidRDefault="00912B28" w:rsidP="00912B28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>Support and oversea adaptive Teaching Strategies and Scaffolding Approaches</w:t>
            </w:r>
          </w:p>
          <w:p w:rsidR="00912B28" w:rsidRPr="00532CB6" w:rsidRDefault="00912B28" w:rsidP="00E94146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 xml:space="preserve">Stay up to date with SEND </w:t>
            </w:r>
            <w:r w:rsidR="00E94146" w:rsidRPr="00532CB6">
              <w:rPr>
                <w:sz w:val="18"/>
                <w:szCs w:val="20"/>
              </w:rPr>
              <w:t>L</w:t>
            </w:r>
            <w:r w:rsidRPr="00532CB6">
              <w:rPr>
                <w:sz w:val="18"/>
                <w:szCs w:val="20"/>
              </w:rPr>
              <w:t xml:space="preserve">egislation, </w:t>
            </w:r>
            <w:r w:rsidR="00E94146" w:rsidRPr="00532CB6">
              <w:rPr>
                <w:sz w:val="18"/>
                <w:szCs w:val="20"/>
              </w:rPr>
              <w:t>R</w:t>
            </w:r>
            <w:r w:rsidRPr="00532CB6">
              <w:rPr>
                <w:sz w:val="18"/>
                <w:szCs w:val="20"/>
              </w:rPr>
              <w:t xml:space="preserve">esearch and National Policy </w:t>
            </w:r>
          </w:p>
          <w:p w:rsidR="00085716" w:rsidRPr="00532CB6" w:rsidRDefault="00085716" w:rsidP="00085716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>Support the transition of SEND children at key points in their</w:t>
            </w:r>
            <w:r w:rsidR="00532CB6" w:rsidRPr="00532CB6">
              <w:rPr>
                <w:sz w:val="18"/>
                <w:szCs w:val="20"/>
              </w:rPr>
              <w:t xml:space="preserve"> </w:t>
            </w:r>
            <w:r w:rsidRPr="00532CB6">
              <w:rPr>
                <w:sz w:val="18"/>
                <w:szCs w:val="20"/>
              </w:rPr>
              <w:t>educational journey</w:t>
            </w:r>
          </w:p>
          <w:p w:rsidR="00912B28" w:rsidRDefault="00085716" w:rsidP="00C148AE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>Manage resources in relation to SEND – including, where appropriate, the allocation of timetabled staff for specific SEND provision</w:t>
            </w:r>
          </w:p>
          <w:p w:rsidR="00FB781F" w:rsidRPr="00532CB6" w:rsidRDefault="00FB781F" w:rsidP="00C148AE">
            <w:pPr>
              <w:jc w:val="center"/>
              <w:rPr>
                <w:sz w:val="18"/>
                <w:szCs w:val="20"/>
              </w:rPr>
            </w:pPr>
            <w:r w:rsidRPr="00FB781F">
              <w:rPr>
                <w:sz w:val="18"/>
                <w:szCs w:val="20"/>
              </w:rPr>
              <w:t>Supporting Headteacher in reporting to Governance</w:t>
            </w:r>
          </w:p>
        </w:tc>
        <w:tc>
          <w:tcPr>
            <w:tcW w:w="7650" w:type="dxa"/>
          </w:tcPr>
          <w:p w:rsidR="00912B28" w:rsidRPr="00532CB6" w:rsidRDefault="00A45BC6" w:rsidP="00E31E3E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 xml:space="preserve">Timetabling, PPA and Cover Arrangements </w:t>
            </w:r>
          </w:p>
          <w:p w:rsidR="00085716" w:rsidRPr="00532CB6" w:rsidRDefault="00C148AE" w:rsidP="00085716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 xml:space="preserve">Chief Financial Officer- </w:t>
            </w:r>
            <w:r w:rsidR="00085716" w:rsidRPr="00532CB6">
              <w:rPr>
                <w:sz w:val="18"/>
                <w:szCs w:val="20"/>
              </w:rPr>
              <w:t>Budget setting and financial management</w:t>
            </w:r>
          </w:p>
          <w:p w:rsidR="00085716" w:rsidRPr="00532CB6" w:rsidRDefault="00085716" w:rsidP="00085716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 xml:space="preserve"> Business Planning</w:t>
            </w:r>
          </w:p>
          <w:p w:rsidR="00085716" w:rsidRDefault="00085716" w:rsidP="00085716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 xml:space="preserve">HR leadership of Support Staff - </w:t>
            </w:r>
            <w:r w:rsidR="00C148AE" w:rsidRPr="00532CB6">
              <w:rPr>
                <w:sz w:val="18"/>
                <w:szCs w:val="20"/>
              </w:rPr>
              <w:t>R</w:t>
            </w:r>
            <w:r w:rsidRPr="00532CB6">
              <w:rPr>
                <w:sz w:val="18"/>
                <w:szCs w:val="20"/>
              </w:rPr>
              <w:t xml:space="preserve">ecruitment, </w:t>
            </w:r>
            <w:r w:rsidR="00C148AE" w:rsidRPr="00532CB6">
              <w:rPr>
                <w:sz w:val="18"/>
                <w:szCs w:val="20"/>
              </w:rPr>
              <w:t>I</w:t>
            </w:r>
            <w:r w:rsidRPr="00532CB6">
              <w:rPr>
                <w:sz w:val="18"/>
                <w:szCs w:val="20"/>
              </w:rPr>
              <w:t xml:space="preserve">nduction, </w:t>
            </w:r>
            <w:r w:rsidR="00C148AE" w:rsidRPr="00532CB6">
              <w:rPr>
                <w:sz w:val="18"/>
                <w:szCs w:val="20"/>
              </w:rPr>
              <w:t>A</w:t>
            </w:r>
            <w:r w:rsidRPr="00532CB6">
              <w:rPr>
                <w:sz w:val="18"/>
                <w:szCs w:val="20"/>
              </w:rPr>
              <w:t xml:space="preserve">ppraisal and </w:t>
            </w:r>
            <w:r w:rsidR="00C148AE" w:rsidRPr="00532CB6">
              <w:rPr>
                <w:sz w:val="18"/>
                <w:szCs w:val="20"/>
              </w:rPr>
              <w:t>P</w:t>
            </w:r>
            <w:r w:rsidRPr="00532CB6">
              <w:rPr>
                <w:sz w:val="18"/>
                <w:szCs w:val="20"/>
              </w:rPr>
              <w:t>ersonnel</w:t>
            </w:r>
            <w:r w:rsidR="00C148AE" w:rsidRPr="00532CB6">
              <w:rPr>
                <w:sz w:val="18"/>
                <w:szCs w:val="20"/>
              </w:rPr>
              <w:t xml:space="preserve"> I</w:t>
            </w:r>
            <w:r w:rsidRPr="00532CB6">
              <w:rPr>
                <w:sz w:val="18"/>
                <w:szCs w:val="20"/>
              </w:rPr>
              <w:t>ssues</w:t>
            </w:r>
          </w:p>
          <w:p w:rsidR="00FA528C" w:rsidRPr="00532CB6" w:rsidRDefault="00FA528C" w:rsidP="00085716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Staff Absence Management </w:t>
            </w:r>
          </w:p>
          <w:p w:rsidR="00085716" w:rsidRDefault="00085716" w:rsidP="00085716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 xml:space="preserve">HR </w:t>
            </w:r>
            <w:r w:rsidR="00C148AE" w:rsidRPr="00532CB6">
              <w:rPr>
                <w:sz w:val="18"/>
                <w:szCs w:val="20"/>
              </w:rPr>
              <w:t>P</w:t>
            </w:r>
            <w:r w:rsidRPr="00532CB6">
              <w:rPr>
                <w:sz w:val="18"/>
                <w:szCs w:val="20"/>
              </w:rPr>
              <w:t xml:space="preserve">olicies, </w:t>
            </w:r>
            <w:r w:rsidR="00C148AE" w:rsidRPr="00532CB6">
              <w:rPr>
                <w:sz w:val="18"/>
                <w:szCs w:val="20"/>
              </w:rPr>
              <w:t>P</w:t>
            </w:r>
            <w:r w:rsidRPr="00532CB6">
              <w:rPr>
                <w:sz w:val="18"/>
                <w:szCs w:val="20"/>
              </w:rPr>
              <w:t xml:space="preserve">rocedures and </w:t>
            </w:r>
            <w:r w:rsidR="00C148AE" w:rsidRPr="00532CB6">
              <w:rPr>
                <w:sz w:val="18"/>
                <w:szCs w:val="20"/>
              </w:rPr>
              <w:t>C</w:t>
            </w:r>
            <w:r w:rsidRPr="00532CB6">
              <w:rPr>
                <w:sz w:val="18"/>
                <w:szCs w:val="20"/>
              </w:rPr>
              <w:t xml:space="preserve">ontracts, </w:t>
            </w:r>
            <w:r w:rsidR="00C148AE" w:rsidRPr="00532CB6">
              <w:rPr>
                <w:sz w:val="18"/>
                <w:szCs w:val="20"/>
              </w:rPr>
              <w:t>P</w:t>
            </w:r>
            <w:r w:rsidRPr="00532CB6">
              <w:rPr>
                <w:sz w:val="18"/>
                <w:szCs w:val="20"/>
              </w:rPr>
              <w:t>ensions</w:t>
            </w:r>
          </w:p>
          <w:p w:rsidR="00C055D7" w:rsidRDefault="00C055D7" w:rsidP="00085716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Single Central Register </w:t>
            </w:r>
          </w:p>
          <w:p w:rsidR="009F278E" w:rsidRPr="00532CB6" w:rsidRDefault="009F278E" w:rsidP="009F278E">
            <w:pPr>
              <w:ind w:left="360"/>
              <w:jc w:val="center"/>
              <w:rPr>
                <w:sz w:val="18"/>
                <w:lang w:val="en-US"/>
              </w:rPr>
            </w:pPr>
            <w:r w:rsidRPr="00532CB6">
              <w:rPr>
                <w:sz w:val="18"/>
                <w:lang w:val="en-US"/>
              </w:rPr>
              <w:t>As Directed by Headteacher Appraisal and Performance Management</w:t>
            </w:r>
            <w:r>
              <w:rPr>
                <w:sz w:val="18"/>
                <w:lang w:val="en-US"/>
              </w:rPr>
              <w:t xml:space="preserve"> of Administrated Staff</w:t>
            </w:r>
          </w:p>
          <w:p w:rsidR="00085716" w:rsidRPr="00532CB6" w:rsidRDefault="00085716" w:rsidP="00085716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>Data Protection Manager</w:t>
            </w:r>
          </w:p>
          <w:p w:rsidR="00085716" w:rsidRPr="00532CB6" w:rsidRDefault="00085716" w:rsidP="00085716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 xml:space="preserve">Capital </w:t>
            </w:r>
            <w:r w:rsidR="00C148AE" w:rsidRPr="00532CB6">
              <w:rPr>
                <w:sz w:val="18"/>
                <w:szCs w:val="20"/>
              </w:rPr>
              <w:t xml:space="preserve">Funding </w:t>
            </w:r>
            <w:r w:rsidRPr="00532CB6">
              <w:rPr>
                <w:sz w:val="18"/>
                <w:szCs w:val="20"/>
              </w:rPr>
              <w:t xml:space="preserve">and </w:t>
            </w:r>
            <w:r w:rsidR="00C148AE" w:rsidRPr="00532CB6">
              <w:rPr>
                <w:sz w:val="18"/>
                <w:szCs w:val="20"/>
              </w:rPr>
              <w:t>P</w:t>
            </w:r>
            <w:r w:rsidRPr="00532CB6">
              <w:rPr>
                <w:sz w:val="18"/>
                <w:szCs w:val="20"/>
              </w:rPr>
              <w:t>roject/</w:t>
            </w:r>
            <w:r w:rsidR="00C148AE" w:rsidRPr="00532CB6">
              <w:rPr>
                <w:sz w:val="18"/>
                <w:szCs w:val="20"/>
              </w:rPr>
              <w:t>C</w:t>
            </w:r>
            <w:r w:rsidRPr="00532CB6">
              <w:rPr>
                <w:sz w:val="18"/>
                <w:szCs w:val="20"/>
              </w:rPr>
              <w:t xml:space="preserve">hange </w:t>
            </w:r>
            <w:r w:rsidR="00C148AE" w:rsidRPr="00532CB6">
              <w:rPr>
                <w:sz w:val="18"/>
                <w:szCs w:val="20"/>
              </w:rPr>
              <w:t>M</w:t>
            </w:r>
            <w:r w:rsidRPr="00532CB6">
              <w:rPr>
                <w:sz w:val="18"/>
                <w:szCs w:val="20"/>
              </w:rPr>
              <w:t>anagement</w:t>
            </w:r>
          </w:p>
          <w:p w:rsidR="00085716" w:rsidRDefault="00085716" w:rsidP="00085716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>Asset Management</w:t>
            </w:r>
          </w:p>
          <w:p w:rsidR="00C9450B" w:rsidRPr="00532CB6" w:rsidRDefault="00C9450B" w:rsidP="00085716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Wrap </w:t>
            </w:r>
            <w:r w:rsidR="00246944">
              <w:rPr>
                <w:sz w:val="18"/>
                <w:szCs w:val="20"/>
              </w:rPr>
              <w:t xml:space="preserve">Around Provision </w:t>
            </w:r>
          </w:p>
          <w:p w:rsidR="00085716" w:rsidRPr="00532CB6" w:rsidRDefault="00085716" w:rsidP="00085716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>Site Management</w:t>
            </w:r>
          </w:p>
          <w:p w:rsidR="00085716" w:rsidRPr="00532CB6" w:rsidRDefault="00085716" w:rsidP="00085716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 xml:space="preserve">Letting of </w:t>
            </w:r>
            <w:r w:rsidR="00C148AE" w:rsidRPr="00532CB6">
              <w:rPr>
                <w:sz w:val="18"/>
                <w:szCs w:val="20"/>
              </w:rPr>
              <w:t>S</w:t>
            </w:r>
            <w:r w:rsidRPr="00532CB6">
              <w:rPr>
                <w:sz w:val="18"/>
                <w:szCs w:val="20"/>
              </w:rPr>
              <w:t xml:space="preserve">chool </w:t>
            </w:r>
            <w:r w:rsidR="00C148AE" w:rsidRPr="00532CB6">
              <w:rPr>
                <w:sz w:val="18"/>
                <w:szCs w:val="20"/>
              </w:rPr>
              <w:t>P</w:t>
            </w:r>
            <w:r w:rsidRPr="00532CB6">
              <w:rPr>
                <w:sz w:val="18"/>
                <w:szCs w:val="20"/>
              </w:rPr>
              <w:t>remises</w:t>
            </w:r>
          </w:p>
          <w:p w:rsidR="00085716" w:rsidRPr="00532CB6" w:rsidRDefault="00085716" w:rsidP="00085716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>ICT strategic and operational management</w:t>
            </w:r>
          </w:p>
          <w:p w:rsidR="00085716" w:rsidRPr="00532CB6" w:rsidRDefault="00085716" w:rsidP="00085716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>Marketing</w:t>
            </w:r>
          </w:p>
          <w:p w:rsidR="00085716" w:rsidRPr="00532CB6" w:rsidRDefault="00085716" w:rsidP="00085716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 xml:space="preserve">Company </w:t>
            </w:r>
            <w:r w:rsidR="00C148AE" w:rsidRPr="00532CB6">
              <w:rPr>
                <w:sz w:val="18"/>
                <w:szCs w:val="20"/>
              </w:rPr>
              <w:t>S</w:t>
            </w:r>
            <w:r w:rsidRPr="00532CB6">
              <w:rPr>
                <w:sz w:val="18"/>
                <w:szCs w:val="20"/>
              </w:rPr>
              <w:t>ecretary</w:t>
            </w:r>
          </w:p>
          <w:p w:rsidR="00085716" w:rsidRPr="00532CB6" w:rsidRDefault="00085716" w:rsidP="00085716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 xml:space="preserve">Legal </w:t>
            </w:r>
            <w:r w:rsidR="00C148AE" w:rsidRPr="00532CB6">
              <w:rPr>
                <w:sz w:val="18"/>
                <w:szCs w:val="20"/>
              </w:rPr>
              <w:t>I</w:t>
            </w:r>
            <w:r w:rsidRPr="00532CB6">
              <w:rPr>
                <w:sz w:val="18"/>
                <w:szCs w:val="20"/>
              </w:rPr>
              <w:t>ssues</w:t>
            </w:r>
          </w:p>
          <w:p w:rsidR="00085716" w:rsidRPr="00532CB6" w:rsidRDefault="00085716" w:rsidP="00085716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>Health and Safety</w:t>
            </w:r>
          </w:p>
          <w:p w:rsidR="00085716" w:rsidRPr="00532CB6" w:rsidRDefault="00085716" w:rsidP="00085716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 xml:space="preserve">Procurement of </w:t>
            </w:r>
            <w:r w:rsidR="00C148AE" w:rsidRPr="00532CB6">
              <w:rPr>
                <w:sz w:val="18"/>
                <w:szCs w:val="20"/>
              </w:rPr>
              <w:t>S</w:t>
            </w:r>
            <w:r w:rsidRPr="00532CB6">
              <w:rPr>
                <w:sz w:val="18"/>
                <w:szCs w:val="20"/>
              </w:rPr>
              <w:t xml:space="preserve">upplies and </w:t>
            </w:r>
            <w:r w:rsidR="00C148AE" w:rsidRPr="00532CB6">
              <w:rPr>
                <w:sz w:val="18"/>
                <w:szCs w:val="20"/>
              </w:rPr>
              <w:t>S</w:t>
            </w:r>
            <w:r w:rsidRPr="00532CB6">
              <w:rPr>
                <w:sz w:val="18"/>
                <w:szCs w:val="20"/>
              </w:rPr>
              <w:t>ervices and</w:t>
            </w:r>
            <w:r w:rsidR="00C148AE" w:rsidRPr="00532CB6">
              <w:rPr>
                <w:sz w:val="18"/>
                <w:szCs w:val="20"/>
              </w:rPr>
              <w:t xml:space="preserve"> C</w:t>
            </w:r>
            <w:r w:rsidRPr="00532CB6">
              <w:rPr>
                <w:sz w:val="18"/>
                <w:szCs w:val="20"/>
              </w:rPr>
              <w:t xml:space="preserve">ontract </w:t>
            </w:r>
            <w:r w:rsidR="00C148AE" w:rsidRPr="00532CB6">
              <w:rPr>
                <w:sz w:val="18"/>
                <w:szCs w:val="20"/>
              </w:rPr>
              <w:t>M</w:t>
            </w:r>
            <w:r w:rsidRPr="00532CB6">
              <w:rPr>
                <w:sz w:val="18"/>
                <w:szCs w:val="20"/>
              </w:rPr>
              <w:t>anagement</w:t>
            </w:r>
          </w:p>
          <w:p w:rsidR="00085716" w:rsidRPr="00532CB6" w:rsidRDefault="00085716" w:rsidP="00085716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>Catering</w:t>
            </w:r>
          </w:p>
          <w:p w:rsidR="00C148AE" w:rsidRPr="00532CB6" w:rsidRDefault="00085716" w:rsidP="00085716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 xml:space="preserve">Income </w:t>
            </w:r>
            <w:r w:rsidR="00C148AE" w:rsidRPr="00532CB6">
              <w:rPr>
                <w:sz w:val="18"/>
                <w:szCs w:val="20"/>
              </w:rPr>
              <w:t>G</w:t>
            </w:r>
            <w:r w:rsidRPr="00532CB6">
              <w:rPr>
                <w:sz w:val="18"/>
                <w:szCs w:val="20"/>
              </w:rPr>
              <w:t>eneration, including Fundraising</w:t>
            </w:r>
            <w:r w:rsidRPr="00532CB6">
              <w:rPr>
                <w:sz w:val="18"/>
                <w:szCs w:val="20"/>
              </w:rPr>
              <w:cr/>
            </w:r>
            <w:r w:rsidR="00C148AE" w:rsidRPr="00532CB6">
              <w:rPr>
                <w:sz w:val="18"/>
                <w:szCs w:val="20"/>
              </w:rPr>
              <w:t xml:space="preserve">Website Compliance </w:t>
            </w:r>
          </w:p>
          <w:p w:rsidR="00FB781F" w:rsidRPr="00532CB6" w:rsidRDefault="00FB781F" w:rsidP="00FB781F">
            <w:pPr>
              <w:ind w:left="357"/>
              <w:jc w:val="center"/>
              <w:rPr>
                <w:sz w:val="18"/>
                <w:lang w:val="en-US"/>
              </w:rPr>
            </w:pPr>
            <w:r>
              <w:rPr>
                <w:sz w:val="18"/>
              </w:rPr>
              <w:t xml:space="preserve">Supporting Headteacher in reporting to </w:t>
            </w:r>
            <w:r w:rsidRPr="00532CB6">
              <w:rPr>
                <w:sz w:val="18"/>
                <w:lang w:val="en-US"/>
              </w:rPr>
              <w:t>Governance</w:t>
            </w:r>
            <w:r>
              <w:rPr>
                <w:sz w:val="18"/>
                <w:lang w:val="en-US"/>
              </w:rPr>
              <w:t xml:space="preserve"> and Accountability </w:t>
            </w:r>
          </w:p>
          <w:p w:rsidR="00FB781F" w:rsidRPr="00532CB6" w:rsidRDefault="00FB781F" w:rsidP="00532CB6">
            <w:pPr>
              <w:jc w:val="center"/>
              <w:rPr>
                <w:sz w:val="18"/>
              </w:rPr>
            </w:pPr>
          </w:p>
          <w:p w:rsidR="00A45BC6" w:rsidRPr="00532CB6" w:rsidRDefault="00A45BC6" w:rsidP="00A45BC6">
            <w:pPr>
              <w:jc w:val="center"/>
              <w:rPr>
                <w:sz w:val="18"/>
                <w:szCs w:val="20"/>
              </w:rPr>
            </w:pPr>
          </w:p>
        </w:tc>
      </w:tr>
    </w:tbl>
    <w:p w:rsidR="00532CB6" w:rsidRDefault="00532CB6"/>
    <w:p w:rsidR="00696401" w:rsidRDefault="0069640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00"/>
      </w:tblGrid>
      <w:tr w:rsidR="00C148AE" w:rsidTr="00C148AE">
        <w:trPr>
          <w:trHeight w:val="1059"/>
        </w:trPr>
        <w:tc>
          <w:tcPr>
            <w:tcW w:w="15300" w:type="dxa"/>
            <w:shd w:val="clear" w:color="auto" w:fill="9CC2E5" w:themeFill="accent5" w:themeFillTint="99"/>
          </w:tcPr>
          <w:p w:rsidR="00C148AE" w:rsidRPr="00532CB6" w:rsidRDefault="00C148AE" w:rsidP="00C148AE">
            <w:pPr>
              <w:ind w:left="360"/>
              <w:jc w:val="center"/>
              <w:rPr>
                <w:b/>
                <w:sz w:val="48"/>
                <w:lang w:val="en-US"/>
              </w:rPr>
            </w:pPr>
            <w:r w:rsidRPr="00532CB6">
              <w:rPr>
                <w:b/>
                <w:sz w:val="48"/>
                <w:lang w:val="en-US"/>
              </w:rPr>
              <w:lastRenderedPageBreak/>
              <w:t xml:space="preserve">Key Stage Phase Leaders </w:t>
            </w:r>
          </w:p>
          <w:p w:rsidR="00C148AE" w:rsidRDefault="00532CB6" w:rsidP="00C148AE">
            <w:pPr>
              <w:ind w:left="360"/>
              <w:jc w:val="center"/>
              <w:rPr>
                <w:b/>
                <w:sz w:val="56"/>
                <w:lang w:val="en-US"/>
              </w:rPr>
            </w:pPr>
            <w:r w:rsidRPr="00532CB6">
              <w:rPr>
                <w:b/>
                <w:sz w:val="32"/>
                <w:lang w:val="en-US"/>
              </w:rPr>
              <w:t>Kathryn Evans (KS1)             Lucy Cooper (LKS2)              Gabby Kai (UKS2)</w:t>
            </w:r>
            <w:r w:rsidR="00C148AE" w:rsidRPr="00532CB6">
              <w:rPr>
                <w:b/>
                <w:sz w:val="32"/>
                <w:lang w:val="en-US"/>
              </w:rPr>
              <w:t xml:space="preserve"> </w:t>
            </w:r>
          </w:p>
        </w:tc>
      </w:tr>
      <w:tr w:rsidR="00532CB6" w:rsidTr="00A0128C">
        <w:trPr>
          <w:trHeight w:val="196"/>
        </w:trPr>
        <w:tc>
          <w:tcPr>
            <w:tcW w:w="15300" w:type="dxa"/>
          </w:tcPr>
          <w:p w:rsidR="00532CB6" w:rsidRDefault="00532CB6" w:rsidP="00C148AE">
            <w:pPr>
              <w:ind w:left="360"/>
              <w:jc w:val="center"/>
              <w:rPr>
                <w:b/>
                <w:sz w:val="18"/>
                <w:szCs w:val="18"/>
                <w:lang w:val="en-US"/>
              </w:rPr>
            </w:pPr>
            <w:r w:rsidRPr="00532CB6">
              <w:rPr>
                <w:b/>
                <w:sz w:val="18"/>
                <w:szCs w:val="18"/>
                <w:lang w:val="en-US"/>
              </w:rPr>
              <w:t>To support the</w:t>
            </w:r>
            <w:r w:rsidR="00A0128C">
              <w:rPr>
                <w:b/>
                <w:sz w:val="18"/>
                <w:szCs w:val="18"/>
                <w:lang w:val="en-US"/>
              </w:rPr>
              <w:t xml:space="preserve"> Core </w:t>
            </w:r>
            <w:r w:rsidRPr="00532CB6">
              <w:rPr>
                <w:b/>
                <w:sz w:val="18"/>
                <w:szCs w:val="18"/>
                <w:lang w:val="en-US"/>
              </w:rPr>
              <w:t>SLT</w:t>
            </w:r>
            <w:r w:rsidR="00A0128C">
              <w:rPr>
                <w:b/>
                <w:sz w:val="18"/>
                <w:szCs w:val="18"/>
                <w:lang w:val="en-US"/>
              </w:rPr>
              <w:t xml:space="preserve"> (Headteacher, Deputy Headteacher(s) and Assistant Headteacher)</w:t>
            </w:r>
            <w:r w:rsidRPr="00532CB6">
              <w:rPr>
                <w:b/>
                <w:sz w:val="18"/>
                <w:szCs w:val="18"/>
                <w:lang w:val="en-US"/>
              </w:rPr>
              <w:t xml:space="preserve"> in the day-to-day management of the school</w:t>
            </w:r>
            <w:r w:rsidR="00A0128C">
              <w:rPr>
                <w:b/>
                <w:sz w:val="18"/>
                <w:szCs w:val="18"/>
                <w:lang w:val="en-US"/>
              </w:rPr>
              <w:t>,</w:t>
            </w:r>
            <w:r w:rsidR="00A0128C">
              <w:t xml:space="preserve"> </w:t>
            </w:r>
            <w:r w:rsidR="00A0128C" w:rsidRPr="00A0128C">
              <w:rPr>
                <w:b/>
                <w:sz w:val="18"/>
                <w:szCs w:val="18"/>
                <w:lang w:val="en-US"/>
              </w:rPr>
              <w:t xml:space="preserve">Act as Operational Lead in the Absence of Headteacher and/or </w:t>
            </w:r>
            <w:r w:rsidR="00A0128C">
              <w:rPr>
                <w:b/>
                <w:sz w:val="18"/>
                <w:szCs w:val="18"/>
                <w:lang w:val="en-US"/>
              </w:rPr>
              <w:t>Core SLT</w:t>
            </w:r>
            <w:r w:rsidR="00A0128C" w:rsidRPr="00A0128C">
              <w:rPr>
                <w:b/>
                <w:sz w:val="18"/>
                <w:szCs w:val="18"/>
                <w:lang w:val="en-US"/>
              </w:rPr>
              <w:t xml:space="preserve">, in addition </w:t>
            </w:r>
            <w:r w:rsidR="00A0128C">
              <w:rPr>
                <w:b/>
                <w:sz w:val="18"/>
                <w:szCs w:val="18"/>
                <w:lang w:val="en-US"/>
              </w:rPr>
              <w:t xml:space="preserve">to: </w:t>
            </w:r>
          </w:p>
          <w:p w:rsidR="00A0128C" w:rsidRPr="00532CB6" w:rsidRDefault="00A0128C" w:rsidP="00A0128C">
            <w:pPr>
              <w:jc w:val="center"/>
              <w:rPr>
                <w:b/>
                <w:sz w:val="18"/>
                <w:szCs w:val="18"/>
                <w:lang w:val="en-US"/>
              </w:rPr>
            </w:pPr>
          </w:p>
        </w:tc>
      </w:tr>
      <w:tr w:rsidR="0007740C" w:rsidTr="00975230">
        <w:trPr>
          <w:trHeight w:val="1059"/>
        </w:trPr>
        <w:tc>
          <w:tcPr>
            <w:tcW w:w="15300" w:type="dxa"/>
          </w:tcPr>
          <w:p w:rsidR="0007740C" w:rsidRDefault="0007740C" w:rsidP="00A0128C">
            <w:pPr>
              <w:jc w:val="center"/>
              <w:rPr>
                <w:sz w:val="18"/>
                <w:szCs w:val="18"/>
                <w:lang w:val="en-US"/>
              </w:rPr>
            </w:pPr>
            <w:r w:rsidRPr="00A0128C">
              <w:rPr>
                <w:sz w:val="18"/>
                <w:szCs w:val="18"/>
                <w:lang w:val="en-US"/>
              </w:rPr>
              <w:t>Support Headteacher to Monitor and Evaluate School Performance to Drive Improvement</w:t>
            </w:r>
            <w:r>
              <w:rPr>
                <w:sz w:val="18"/>
                <w:szCs w:val="18"/>
                <w:lang w:val="en-US"/>
              </w:rPr>
              <w:t xml:space="preserve"> (including producing phase leader action plans and reporting to Headteacher)</w:t>
            </w:r>
          </w:p>
          <w:p w:rsidR="0007740C" w:rsidRDefault="0007740C" w:rsidP="00A0128C">
            <w:pPr>
              <w:jc w:val="center"/>
              <w:rPr>
                <w:sz w:val="18"/>
                <w:szCs w:val="18"/>
                <w:lang w:val="en-US"/>
              </w:rPr>
            </w:pPr>
            <w:r w:rsidRPr="00A0128C">
              <w:rPr>
                <w:sz w:val="18"/>
                <w:szCs w:val="18"/>
                <w:lang w:val="en-US"/>
              </w:rPr>
              <w:t xml:space="preserve">CPD (including </w:t>
            </w:r>
            <w:r>
              <w:rPr>
                <w:sz w:val="18"/>
                <w:szCs w:val="18"/>
                <w:lang w:val="en-US"/>
              </w:rPr>
              <w:t>leading Phase Leader Meetings and INSET</w:t>
            </w:r>
            <w:r w:rsidRPr="00A0128C">
              <w:rPr>
                <w:sz w:val="18"/>
                <w:szCs w:val="18"/>
                <w:lang w:val="en-US"/>
              </w:rPr>
              <w:t>)</w:t>
            </w:r>
          </w:p>
          <w:p w:rsidR="0007740C" w:rsidRDefault="0007740C" w:rsidP="00A0128C">
            <w:pPr>
              <w:ind w:left="360"/>
              <w:jc w:val="center"/>
              <w:rPr>
                <w:sz w:val="18"/>
                <w:lang w:val="en-US"/>
              </w:rPr>
            </w:pPr>
            <w:r w:rsidRPr="00532CB6">
              <w:rPr>
                <w:sz w:val="18"/>
                <w:lang w:val="en-US"/>
              </w:rPr>
              <w:t>As Directed by Headteacher Appraisal and Performance Management</w:t>
            </w:r>
          </w:p>
          <w:p w:rsidR="0007740C" w:rsidRPr="00532CB6" w:rsidRDefault="005106DE" w:rsidP="00A0128C">
            <w:pPr>
              <w:ind w:left="360"/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Core Subject Leadership</w:t>
            </w:r>
          </w:p>
          <w:p w:rsidR="0007740C" w:rsidRDefault="0007740C" w:rsidP="00A0128C">
            <w:pPr>
              <w:ind w:left="360"/>
              <w:jc w:val="center"/>
              <w:rPr>
                <w:sz w:val="18"/>
                <w:szCs w:val="18"/>
                <w:lang w:val="en-US"/>
              </w:rPr>
            </w:pPr>
            <w:r w:rsidRPr="00A0128C">
              <w:rPr>
                <w:sz w:val="18"/>
                <w:szCs w:val="18"/>
                <w:lang w:val="en-US"/>
              </w:rPr>
              <w:t xml:space="preserve">Stay up to date with Research and National Policy </w:t>
            </w:r>
          </w:p>
          <w:p w:rsidR="0007740C" w:rsidRDefault="0007740C" w:rsidP="00A0128C">
            <w:pPr>
              <w:ind w:left="360"/>
              <w:jc w:val="center"/>
              <w:rPr>
                <w:sz w:val="18"/>
                <w:szCs w:val="18"/>
                <w:lang w:val="en-US"/>
              </w:rPr>
            </w:pPr>
            <w:r w:rsidRPr="00A0128C">
              <w:rPr>
                <w:sz w:val="18"/>
                <w:szCs w:val="18"/>
                <w:lang w:val="en-US"/>
              </w:rPr>
              <w:t>To lead by example, focusing on providing an outstanding education for all pupils</w:t>
            </w:r>
          </w:p>
          <w:p w:rsidR="0007740C" w:rsidRDefault="0007740C" w:rsidP="0007740C">
            <w:pPr>
              <w:rPr>
                <w:sz w:val="18"/>
                <w:szCs w:val="20"/>
              </w:rPr>
            </w:pPr>
          </w:p>
          <w:p w:rsidR="0007740C" w:rsidRDefault="0007740C" w:rsidP="0007740C">
            <w:pPr>
              <w:jc w:val="center"/>
              <w:rPr>
                <w:sz w:val="18"/>
                <w:szCs w:val="20"/>
              </w:rPr>
            </w:pPr>
            <w:r w:rsidRPr="00532CB6">
              <w:rPr>
                <w:sz w:val="18"/>
                <w:szCs w:val="20"/>
              </w:rPr>
              <w:t>Safeguarding- DSL</w:t>
            </w:r>
          </w:p>
          <w:p w:rsidR="0007740C" w:rsidRPr="00532CB6" w:rsidRDefault="0007740C" w:rsidP="00707B6E">
            <w:pPr>
              <w:jc w:val="center"/>
              <w:rPr>
                <w:sz w:val="18"/>
              </w:rPr>
            </w:pPr>
            <w:r w:rsidRPr="00532CB6">
              <w:rPr>
                <w:sz w:val="18"/>
              </w:rPr>
              <w:t>Behaviour</w:t>
            </w:r>
          </w:p>
          <w:p w:rsidR="0007740C" w:rsidRDefault="0007740C" w:rsidP="00707B6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To support Deputy Headteacher with </w:t>
            </w:r>
            <w:r w:rsidRPr="00532CB6">
              <w:rPr>
                <w:sz w:val="18"/>
              </w:rPr>
              <w:t>Parent and Community Engagement</w:t>
            </w:r>
          </w:p>
          <w:p w:rsidR="0007740C" w:rsidRDefault="0007740C" w:rsidP="0007740C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</w:rPr>
              <w:t>Trips</w:t>
            </w:r>
            <w:r w:rsidRPr="00A0128C">
              <w:rPr>
                <w:sz w:val="18"/>
                <w:szCs w:val="18"/>
                <w:lang w:val="en-US"/>
              </w:rPr>
              <w:t xml:space="preserve"> </w:t>
            </w:r>
          </w:p>
          <w:p w:rsidR="0007740C" w:rsidRDefault="0007740C" w:rsidP="0007740C">
            <w:pPr>
              <w:jc w:val="center"/>
              <w:rPr>
                <w:sz w:val="18"/>
                <w:szCs w:val="18"/>
                <w:lang w:val="en-US"/>
              </w:rPr>
            </w:pPr>
          </w:p>
          <w:p w:rsidR="0007740C" w:rsidRDefault="0007740C" w:rsidP="0007740C">
            <w:pPr>
              <w:jc w:val="center"/>
              <w:rPr>
                <w:sz w:val="18"/>
                <w:szCs w:val="18"/>
                <w:lang w:val="en-US"/>
              </w:rPr>
            </w:pPr>
            <w:r w:rsidRPr="00A0128C">
              <w:rPr>
                <w:sz w:val="18"/>
                <w:szCs w:val="18"/>
                <w:lang w:val="en-US"/>
              </w:rPr>
              <w:t xml:space="preserve">Monitor Progress of Pupils (Data analysis, provision impact, </w:t>
            </w:r>
            <w:r>
              <w:rPr>
                <w:sz w:val="18"/>
                <w:szCs w:val="18"/>
                <w:lang w:val="en-US"/>
              </w:rPr>
              <w:t xml:space="preserve">planning monitoring, </w:t>
            </w:r>
            <w:r w:rsidRPr="00A0128C">
              <w:rPr>
                <w:sz w:val="18"/>
                <w:szCs w:val="18"/>
                <w:lang w:val="en-US"/>
              </w:rPr>
              <w:t xml:space="preserve">progress meetings, Learning Walks </w:t>
            </w:r>
            <w:proofErr w:type="spellStart"/>
            <w:proofErr w:type="gramStart"/>
            <w:r w:rsidRPr="00A0128C">
              <w:rPr>
                <w:sz w:val="18"/>
                <w:szCs w:val="18"/>
                <w:lang w:val="en-US"/>
              </w:rPr>
              <w:t>etc</w:t>
            </w:r>
            <w:proofErr w:type="spellEnd"/>
            <w:r w:rsidRPr="00A0128C">
              <w:rPr>
                <w:sz w:val="18"/>
                <w:szCs w:val="18"/>
                <w:lang w:val="en-US"/>
              </w:rPr>
              <w:t xml:space="preserve"> )</w:t>
            </w:r>
            <w:proofErr w:type="gramEnd"/>
          </w:p>
          <w:p w:rsidR="0007740C" w:rsidRDefault="0007740C" w:rsidP="0007740C">
            <w:pPr>
              <w:ind w:left="360"/>
              <w:jc w:val="center"/>
              <w:rPr>
                <w:sz w:val="18"/>
                <w:szCs w:val="18"/>
                <w:lang w:val="en-US"/>
              </w:rPr>
            </w:pPr>
            <w:r w:rsidRPr="00A0128C">
              <w:rPr>
                <w:sz w:val="18"/>
                <w:szCs w:val="18"/>
                <w:lang w:val="en-US"/>
              </w:rPr>
              <w:t>Staff Development</w:t>
            </w:r>
            <w:r>
              <w:rPr>
                <w:sz w:val="18"/>
                <w:szCs w:val="18"/>
                <w:lang w:val="en-US"/>
              </w:rPr>
              <w:t xml:space="preserve"> (to include coaching)</w:t>
            </w:r>
          </w:p>
          <w:p w:rsidR="0007740C" w:rsidRDefault="0007740C" w:rsidP="0007740C">
            <w:pPr>
              <w:ind w:left="357"/>
              <w:jc w:val="center"/>
              <w:rPr>
                <w:sz w:val="18"/>
                <w:lang w:val="en-US"/>
              </w:rPr>
            </w:pPr>
            <w:r>
              <w:rPr>
                <w:sz w:val="18"/>
              </w:rPr>
              <w:t xml:space="preserve">Supporting Headteacher in reporting to </w:t>
            </w:r>
            <w:r w:rsidRPr="00532CB6">
              <w:rPr>
                <w:sz w:val="18"/>
                <w:lang w:val="en-US"/>
              </w:rPr>
              <w:t>Governance</w:t>
            </w:r>
          </w:p>
          <w:p w:rsidR="0007740C" w:rsidRPr="00AD58A2" w:rsidRDefault="0007740C" w:rsidP="00AD58A2">
            <w:pPr>
              <w:ind w:left="357"/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Monitoring of Curriculum to ensure it is consistently implemented across phase</w:t>
            </w:r>
          </w:p>
        </w:tc>
      </w:tr>
      <w:tr w:rsidR="00975230" w:rsidTr="00C055D7">
        <w:trPr>
          <w:trHeight w:val="1059"/>
        </w:trPr>
        <w:tc>
          <w:tcPr>
            <w:tcW w:w="15300" w:type="dxa"/>
            <w:shd w:val="clear" w:color="auto" w:fill="9CC2E5" w:themeFill="accent5" w:themeFillTint="99"/>
          </w:tcPr>
          <w:p w:rsidR="00C055D7" w:rsidRPr="00C055D7" w:rsidRDefault="00C055D7" w:rsidP="00A0128C">
            <w:pPr>
              <w:jc w:val="center"/>
              <w:rPr>
                <w:rFonts w:cstheme="minorHAnsi"/>
                <w:b/>
                <w:sz w:val="48"/>
                <w:szCs w:val="48"/>
                <w:lang w:val="en-US"/>
              </w:rPr>
            </w:pPr>
            <w:r w:rsidRPr="00C055D7">
              <w:rPr>
                <w:rFonts w:cstheme="minorHAnsi"/>
                <w:b/>
                <w:sz w:val="48"/>
                <w:szCs w:val="48"/>
                <w:lang w:val="en-US"/>
              </w:rPr>
              <w:t xml:space="preserve">Pastoral Lead </w:t>
            </w:r>
          </w:p>
          <w:p w:rsidR="00975230" w:rsidRPr="00C055D7" w:rsidRDefault="00975230" w:rsidP="00A0128C">
            <w:pPr>
              <w:jc w:val="center"/>
              <w:rPr>
                <w:sz w:val="32"/>
                <w:szCs w:val="32"/>
                <w:lang w:val="en-US"/>
              </w:rPr>
            </w:pPr>
            <w:r w:rsidRPr="00C055D7">
              <w:rPr>
                <w:sz w:val="32"/>
                <w:szCs w:val="32"/>
                <w:lang w:val="en-US"/>
              </w:rPr>
              <w:t xml:space="preserve">Sam </w:t>
            </w:r>
            <w:r w:rsidR="00C055D7" w:rsidRPr="00C055D7">
              <w:rPr>
                <w:sz w:val="32"/>
                <w:szCs w:val="32"/>
                <w:lang w:val="en-US"/>
              </w:rPr>
              <w:t xml:space="preserve">Chambers </w:t>
            </w:r>
          </w:p>
        </w:tc>
      </w:tr>
      <w:tr w:rsidR="00975230" w:rsidTr="00975230">
        <w:trPr>
          <w:trHeight w:val="1059"/>
        </w:trPr>
        <w:tc>
          <w:tcPr>
            <w:tcW w:w="15300" w:type="dxa"/>
          </w:tcPr>
          <w:p w:rsidR="00F05087" w:rsidRDefault="00F05087" w:rsidP="00F0508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lang w:val="en-US"/>
              </w:rPr>
              <w:t xml:space="preserve">Monitoring of Curriculum to ensure it is consistently implemented </w:t>
            </w:r>
          </w:p>
          <w:p w:rsidR="00F05087" w:rsidRPr="00532CB6" w:rsidRDefault="00F05087" w:rsidP="00F05087">
            <w:pPr>
              <w:ind w:left="360"/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Core Subject Leadership</w:t>
            </w:r>
          </w:p>
          <w:p w:rsidR="00F05087" w:rsidRDefault="00F05087" w:rsidP="00F05087">
            <w:pPr>
              <w:ind w:left="360"/>
              <w:jc w:val="center"/>
              <w:rPr>
                <w:sz w:val="18"/>
                <w:szCs w:val="18"/>
                <w:lang w:val="en-US"/>
              </w:rPr>
            </w:pPr>
            <w:r w:rsidRPr="00A0128C">
              <w:rPr>
                <w:sz w:val="18"/>
                <w:szCs w:val="18"/>
                <w:lang w:val="en-US"/>
              </w:rPr>
              <w:t xml:space="preserve">Stay up to date with Research and National Policy </w:t>
            </w:r>
          </w:p>
          <w:p w:rsidR="00F05087" w:rsidRDefault="00F05087" w:rsidP="00F05087">
            <w:pPr>
              <w:ind w:left="360"/>
              <w:jc w:val="center"/>
              <w:rPr>
                <w:sz w:val="18"/>
                <w:szCs w:val="18"/>
                <w:lang w:val="en-US"/>
              </w:rPr>
            </w:pPr>
            <w:r w:rsidRPr="00A0128C">
              <w:rPr>
                <w:sz w:val="18"/>
                <w:szCs w:val="18"/>
                <w:lang w:val="en-US"/>
              </w:rPr>
              <w:t>To lead by example, focusing on providing an outstanding education for all pupils</w:t>
            </w:r>
          </w:p>
          <w:p w:rsidR="00F05087" w:rsidRDefault="00F05087" w:rsidP="00F05087">
            <w:pPr>
              <w:ind w:left="36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Mental Health Lead</w:t>
            </w:r>
          </w:p>
          <w:p w:rsidR="00F05087" w:rsidRDefault="00F05087" w:rsidP="00F05087">
            <w:pPr>
              <w:ind w:left="360"/>
              <w:jc w:val="center"/>
              <w:rPr>
                <w:sz w:val="18"/>
                <w:szCs w:val="18"/>
                <w:lang w:val="en-US"/>
              </w:rPr>
            </w:pPr>
          </w:p>
          <w:p w:rsidR="00F05087" w:rsidRDefault="00F05087" w:rsidP="00F05087">
            <w:pPr>
              <w:ind w:left="360"/>
              <w:jc w:val="center"/>
              <w:rPr>
                <w:sz w:val="18"/>
                <w:szCs w:val="18"/>
                <w:lang w:val="en-US"/>
              </w:rPr>
            </w:pPr>
            <w:r w:rsidRPr="00A0128C">
              <w:rPr>
                <w:sz w:val="18"/>
                <w:szCs w:val="18"/>
                <w:lang w:val="en-US"/>
              </w:rPr>
              <w:t>Staff Development</w:t>
            </w:r>
            <w:r>
              <w:rPr>
                <w:sz w:val="18"/>
                <w:szCs w:val="18"/>
                <w:lang w:val="en-US"/>
              </w:rPr>
              <w:t xml:space="preserve"> (to include coaching)</w:t>
            </w:r>
          </w:p>
          <w:p w:rsidR="00F05087" w:rsidRDefault="00F05087" w:rsidP="00F05087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Pastoral (Peer Mentoring, Sports Leaders)</w:t>
            </w:r>
          </w:p>
          <w:p w:rsidR="00F05087" w:rsidRDefault="00F05087" w:rsidP="00F05087">
            <w:pPr>
              <w:jc w:val="center"/>
              <w:rPr>
                <w:sz w:val="18"/>
                <w:szCs w:val="18"/>
                <w:lang w:val="en-US"/>
              </w:rPr>
            </w:pPr>
          </w:p>
          <w:p w:rsidR="00F05087" w:rsidRDefault="00F05087" w:rsidP="00F05087">
            <w:pPr>
              <w:jc w:val="center"/>
              <w:rPr>
                <w:sz w:val="18"/>
                <w:szCs w:val="18"/>
                <w:lang w:val="en-US"/>
              </w:rPr>
            </w:pPr>
            <w:r w:rsidRPr="00A0128C">
              <w:rPr>
                <w:sz w:val="18"/>
                <w:szCs w:val="18"/>
                <w:lang w:val="en-US"/>
              </w:rPr>
              <w:t xml:space="preserve">Monitor </w:t>
            </w:r>
            <w:r>
              <w:rPr>
                <w:sz w:val="18"/>
                <w:szCs w:val="18"/>
                <w:lang w:val="en-US"/>
              </w:rPr>
              <w:t>Behavior</w:t>
            </w:r>
            <w:r w:rsidRPr="00A0128C">
              <w:rPr>
                <w:sz w:val="18"/>
                <w:szCs w:val="18"/>
                <w:lang w:val="en-US"/>
              </w:rPr>
              <w:t xml:space="preserve"> of Pupils (</w:t>
            </w:r>
            <w:r>
              <w:rPr>
                <w:sz w:val="18"/>
                <w:szCs w:val="18"/>
                <w:lang w:val="en-US"/>
              </w:rPr>
              <w:t xml:space="preserve">CPOMS </w:t>
            </w:r>
            <w:r w:rsidRPr="00A0128C">
              <w:rPr>
                <w:sz w:val="18"/>
                <w:szCs w:val="18"/>
                <w:lang w:val="en-US"/>
              </w:rPr>
              <w:t xml:space="preserve">Data analysis, provision impact, </w:t>
            </w:r>
            <w:r>
              <w:rPr>
                <w:sz w:val="18"/>
                <w:szCs w:val="18"/>
                <w:lang w:val="en-US"/>
              </w:rPr>
              <w:t xml:space="preserve">planning monitoring, pupil voice, </w:t>
            </w:r>
            <w:r w:rsidRPr="00A0128C">
              <w:rPr>
                <w:sz w:val="18"/>
                <w:szCs w:val="18"/>
                <w:lang w:val="en-US"/>
              </w:rPr>
              <w:t xml:space="preserve">Learning Walks </w:t>
            </w:r>
            <w:proofErr w:type="spellStart"/>
            <w:proofErr w:type="gramStart"/>
            <w:r w:rsidRPr="00A0128C">
              <w:rPr>
                <w:sz w:val="18"/>
                <w:szCs w:val="18"/>
                <w:lang w:val="en-US"/>
              </w:rPr>
              <w:t>etc</w:t>
            </w:r>
            <w:proofErr w:type="spellEnd"/>
            <w:r w:rsidRPr="00A0128C">
              <w:rPr>
                <w:sz w:val="18"/>
                <w:szCs w:val="18"/>
                <w:lang w:val="en-US"/>
              </w:rPr>
              <w:t xml:space="preserve"> )</w:t>
            </w:r>
            <w:proofErr w:type="gramEnd"/>
          </w:p>
          <w:p w:rsidR="00F05087" w:rsidRDefault="00F05087" w:rsidP="00F05087">
            <w:pPr>
              <w:ind w:left="357"/>
              <w:jc w:val="center"/>
              <w:rPr>
                <w:sz w:val="18"/>
                <w:lang w:val="en-US"/>
              </w:rPr>
            </w:pPr>
            <w:r>
              <w:rPr>
                <w:sz w:val="18"/>
              </w:rPr>
              <w:t xml:space="preserve">Supporting Headteacher in reporting to </w:t>
            </w:r>
            <w:r w:rsidRPr="00532CB6">
              <w:rPr>
                <w:sz w:val="18"/>
                <w:lang w:val="en-US"/>
              </w:rPr>
              <w:t>Governance</w:t>
            </w:r>
          </w:p>
          <w:p w:rsidR="00975230" w:rsidRPr="00F05087" w:rsidRDefault="00F05087" w:rsidP="00F05087">
            <w:pPr>
              <w:jc w:val="center"/>
              <w:rPr>
                <w:sz w:val="18"/>
              </w:rPr>
            </w:pPr>
            <w:r>
              <w:rPr>
                <w:sz w:val="18"/>
              </w:rPr>
              <w:t>Sports</w:t>
            </w:r>
            <w:r w:rsidRPr="00532CB6">
              <w:rPr>
                <w:sz w:val="18"/>
              </w:rPr>
              <w:t xml:space="preserve"> Premium Strategy </w:t>
            </w:r>
          </w:p>
        </w:tc>
      </w:tr>
    </w:tbl>
    <w:p w:rsidR="00AD58A2" w:rsidRPr="00AD58A2" w:rsidRDefault="00AD58A2">
      <w:pPr>
        <w:rPr>
          <w:sz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09"/>
        <w:gridCol w:w="1910"/>
        <w:gridCol w:w="1910"/>
        <w:gridCol w:w="1910"/>
        <w:gridCol w:w="1910"/>
        <w:gridCol w:w="1910"/>
        <w:gridCol w:w="1910"/>
        <w:gridCol w:w="1910"/>
      </w:tblGrid>
      <w:tr w:rsidR="00F05087" w:rsidRPr="005106DE" w:rsidTr="00F05087">
        <w:trPr>
          <w:trHeight w:val="648"/>
        </w:trPr>
        <w:tc>
          <w:tcPr>
            <w:tcW w:w="1909" w:type="dxa"/>
          </w:tcPr>
          <w:p w:rsidR="00F05087" w:rsidRPr="005106DE" w:rsidRDefault="00F05087">
            <w:pPr>
              <w:rPr>
                <w:rFonts w:cstheme="minorHAnsi"/>
                <w:sz w:val="18"/>
                <w:szCs w:val="18"/>
              </w:rPr>
            </w:pPr>
            <w:r w:rsidRPr="005106DE">
              <w:rPr>
                <w:rFonts w:cstheme="minorHAnsi"/>
                <w:sz w:val="18"/>
                <w:szCs w:val="18"/>
              </w:rPr>
              <w:t xml:space="preserve">MLT </w:t>
            </w:r>
            <w:r>
              <w:rPr>
                <w:rFonts w:cstheme="minorHAnsi"/>
                <w:sz w:val="18"/>
                <w:szCs w:val="18"/>
              </w:rPr>
              <w:t>1</w:t>
            </w:r>
          </w:p>
          <w:p w:rsidR="00F05087" w:rsidRPr="005106DE" w:rsidRDefault="00F05087">
            <w:pPr>
              <w:rPr>
                <w:rFonts w:cstheme="minorHAnsi"/>
                <w:sz w:val="18"/>
                <w:szCs w:val="18"/>
              </w:rPr>
            </w:pPr>
            <w:r w:rsidRPr="005106DE">
              <w:rPr>
                <w:rFonts w:cstheme="minorHAnsi"/>
                <w:sz w:val="18"/>
                <w:szCs w:val="18"/>
              </w:rPr>
              <w:t>Non- core subject Lead</w:t>
            </w:r>
          </w:p>
        </w:tc>
        <w:tc>
          <w:tcPr>
            <w:tcW w:w="1910" w:type="dxa"/>
          </w:tcPr>
          <w:p w:rsidR="00F05087" w:rsidRPr="005106DE" w:rsidRDefault="00F05087" w:rsidP="005106DE">
            <w:pPr>
              <w:rPr>
                <w:rFonts w:cstheme="minorHAnsi"/>
                <w:sz w:val="18"/>
                <w:szCs w:val="18"/>
              </w:rPr>
            </w:pPr>
            <w:r w:rsidRPr="005106DE">
              <w:rPr>
                <w:rFonts w:cstheme="minorHAnsi"/>
                <w:sz w:val="18"/>
                <w:szCs w:val="18"/>
              </w:rPr>
              <w:t xml:space="preserve">MLT </w:t>
            </w:r>
            <w:r>
              <w:rPr>
                <w:rFonts w:cstheme="minorHAnsi"/>
                <w:sz w:val="18"/>
                <w:szCs w:val="18"/>
              </w:rPr>
              <w:t>2</w:t>
            </w:r>
          </w:p>
          <w:p w:rsidR="00F05087" w:rsidRPr="005106DE" w:rsidRDefault="00F05087" w:rsidP="005106DE">
            <w:pPr>
              <w:rPr>
                <w:rFonts w:cstheme="minorHAnsi"/>
                <w:sz w:val="18"/>
                <w:szCs w:val="18"/>
              </w:rPr>
            </w:pPr>
            <w:r w:rsidRPr="005106DE">
              <w:rPr>
                <w:rFonts w:cstheme="minorHAnsi"/>
                <w:sz w:val="18"/>
                <w:szCs w:val="18"/>
              </w:rPr>
              <w:t>Non- core subject Lead</w:t>
            </w:r>
          </w:p>
        </w:tc>
        <w:tc>
          <w:tcPr>
            <w:tcW w:w="1910" w:type="dxa"/>
          </w:tcPr>
          <w:p w:rsidR="00F05087" w:rsidRPr="005106DE" w:rsidRDefault="00F05087" w:rsidP="005106DE">
            <w:pPr>
              <w:rPr>
                <w:rFonts w:cstheme="minorHAnsi"/>
                <w:sz w:val="18"/>
                <w:szCs w:val="18"/>
              </w:rPr>
            </w:pPr>
            <w:r w:rsidRPr="005106DE">
              <w:rPr>
                <w:rFonts w:cstheme="minorHAnsi"/>
                <w:sz w:val="18"/>
                <w:szCs w:val="18"/>
              </w:rPr>
              <w:t xml:space="preserve">MLT </w:t>
            </w:r>
            <w:r>
              <w:rPr>
                <w:rFonts w:cstheme="minorHAnsi"/>
                <w:sz w:val="18"/>
                <w:szCs w:val="18"/>
              </w:rPr>
              <w:t>3</w:t>
            </w:r>
          </w:p>
          <w:p w:rsidR="00F05087" w:rsidRPr="005106DE" w:rsidRDefault="00F05087" w:rsidP="005106DE">
            <w:pPr>
              <w:rPr>
                <w:rFonts w:cstheme="minorHAnsi"/>
                <w:sz w:val="18"/>
                <w:szCs w:val="18"/>
              </w:rPr>
            </w:pPr>
            <w:r w:rsidRPr="005106DE">
              <w:rPr>
                <w:rFonts w:cstheme="minorHAnsi"/>
                <w:sz w:val="18"/>
                <w:szCs w:val="18"/>
              </w:rPr>
              <w:t>Non- core subject Lead</w:t>
            </w:r>
          </w:p>
        </w:tc>
        <w:tc>
          <w:tcPr>
            <w:tcW w:w="1910" w:type="dxa"/>
          </w:tcPr>
          <w:p w:rsidR="00F05087" w:rsidRPr="005106DE" w:rsidRDefault="00F05087" w:rsidP="005106DE">
            <w:pPr>
              <w:rPr>
                <w:rFonts w:cstheme="minorHAnsi"/>
                <w:sz w:val="18"/>
                <w:szCs w:val="18"/>
              </w:rPr>
            </w:pPr>
            <w:r w:rsidRPr="005106DE">
              <w:rPr>
                <w:rFonts w:cstheme="minorHAnsi"/>
                <w:sz w:val="18"/>
                <w:szCs w:val="18"/>
              </w:rPr>
              <w:t xml:space="preserve">MLT </w:t>
            </w:r>
            <w:r>
              <w:rPr>
                <w:rFonts w:cstheme="minorHAnsi"/>
                <w:sz w:val="18"/>
                <w:szCs w:val="18"/>
              </w:rPr>
              <w:t>4</w:t>
            </w:r>
          </w:p>
          <w:p w:rsidR="00F05087" w:rsidRPr="005106DE" w:rsidRDefault="00F05087" w:rsidP="005106DE">
            <w:pPr>
              <w:rPr>
                <w:rFonts w:cstheme="minorHAnsi"/>
                <w:sz w:val="18"/>
                <w:szCs w:val="18"/>
              </w:rPr>
            </w:pPr>
            <w:r w:rsidRPr="005106DE">
              <w:rPr>
                <w:rFonts w:cstheme="minorHAnsi"/>
                <w:sz w:val="18"/>
                <w:szCs w:val="18"/>
              </w:rPr>
              <w:t>Non- core subject Lead</w:t>
            </w:r>
          </w:p>
        </w:tc>
        <w:tc>
          <w:tcPr>
            <w:tcW w:w="1910" w:type="dxa"/>
          </w:tcPr>
          <w:p w:rsidR="00F05087" w:rsidRPr="005106DE" w:rsidRDefault="00F05087" w:rsidP="005106DE">
            <w:pPr>
              <w:rPr>
                <w:rFonts w:cstheme="minorHAnsi"/>
                <w:sz w:val="18"/>
                <w:szCs w:val="18"/>
              </w:rPr>
            </w:pPr>
            <w:r w:rsidRPr="005106DE">
              <w:rPr>
                <w:rFonts w:cstheme="minorHAnsi"/>
                <w:sz w:val="18"/>
                <w:szCs w:val="18"/>
              </w:rPr>
              <w:t xml:space="preserve">MLT </w:t>
            </w:r>
            <w:r>
              <w:rPr>
                <w:rFonts w:cstheme="minorHAnsi"/>
                <w:sz w:val="18"/>
                <w:szCs w:val="18"/>
              </w:rPr>
              <w:t>5</w:t>
            </w:r>
          </w:p>
          <w:p w:rsidR="00F05087" w:rsidRPr="005106DE" w:rsidRDefault="00F05087" w:rsidP="005106DE">
            <w:pPr>
              <w:rPr>
                <w:rFonts w:cstheme="minorHAnsi"/>
                <w:sz w:val="18"/>
                <w:szCs w:val="18"/>
              </w:rPr>
            </w:pPr>
            <w:r w:rsidRPr="005106DE">
              <w:rPr>
                <w:rFonts w:cstheme="minorHAnsi"/>
                <w:sz w:val="18"/>
                <w:szCs w:val="18"/>
              </w:rPr>
              <w:t>Non- core subject Lead</w:t>
            </w:r>
          </w:p>
        </w:tc>
        <w:tc>
          <w:tcPr>
            <w:tcW w:w="1910" w:type="dxa"/>
          </w:tcPr>
          <w:p w:rsidR="00F05087" w:rsidRPr="005106DE" w:rsidRDefault="00F05087" w:rsidP="005106DE">
            <w:pPr>
              <w:rPr>
                <w:rFonts w:cstheme="minorHAnsi"/>
                <w:sz w:val="18"/>
                <w:szCs w:val="18"/>
              </w:rPr>
            </w:pPr>
            <w:r w:rsidRPr="005106DE">
              <w:rPr>
                <w:rFonts w:cstheme="minorHAnsi"/>
                <w:sz w:val="18"/>
                <w:szCs w:val="18"/>
              </w:rPr>
              <w:t xml:space="preserve">MLT </w:t>
            </w:r>
            <w:r>
              <w:rPr>
                <w:rFonts w:cstheme="minorHAnsi"/>
                <w:sz w:val="18"/>
                <w:szCs w:val="18"/>
              </w:rPr>
              <w:t>6</w:t>
            </w:r>
          </w:p>
          <w:p w:rsidR="00F05087" w:rsidRPr="005106DE" w:rsidRDefault="00F05087" w:rsidP="005106DE">
            <w:pPr>
              <w:rPr>
                <w:rFonts w:cstheme="minorHAnsi"/>
                <w:sz w:val="18"/>
                <w:szCs w:val="18"/>
              </w:rPr>
            </w:pPr>
            <w:r w:rsidRPr="005106DE">
              <w:rPr>
                <w:rFonts w:cstheme="minorHAnsi"/>
                <w:sz w:val="18"/>
                <w:szCs w:val="18"/>
              </w:rPr>
              <w:t>Non- core subject Lead</w:t>
            </w:r>
          </w:p>
        </w:tc>
        <w:tc>
          <w:tcPr>
            <w:tcW w:w="1910" w:type="dxa"/>
          </w:tcPr>
          <w:p w:rsidR="00F05087" w:rsidRPr="005106DE" w:rsidRDefault="00F05087" w:rsidP="005106DE">
            <w:pPr>
              <w:rPr>
                <w:rFonts w:cstheme="minorHAnsi"/>
                <w:sz w:val="18"/>
                <w:szCs w:val="18"/>
              </w:rPr>
            </w:pPr>
            <w:r w:rsidRPr="005106DE">
              <w:rPr>
                <w:rFonts w:cstheme="minorHAnsi"/>
                <w:sz w:val="18"/>
                <w:szCs w:val="18"/>
              </w:rPr>
              <w:t xml:space="preserve">MLT </w:t>
            </w:r>
            <w:r>
              <w:rPr>
                <w:rFonts w:cstheme="minorHAnsi"/>
                <w:sz w:val="18"/>
                <w:szCs w:val="18"/>
              </w:rPr>
              <w:t>7</w:t>
            </w:r>
          </w:p>
          <w:p w:rsidR="00F05087" w:rsidRPr="005106DE" w:rsidRDefault="00F05087" w:rsidP="005106DE">
            <w:pPr>
              <w:rPr>
                <w:rFonts w:cstheme="minorHAnsi"/>
                <w:sz w:val="18"/>
                <w:szCs w:val="18"/>
              </w:rPr>
            </w:pPr>
            <w:r w:rsidRPr="005106DE">
              <w:rPr>
                <w:rFonts w:cstheme="minorHAnsi"/>
                <w:sz w:val="18"/>
                <w:szCs w:val="18"/>
              </w:rPr>
              <w:t>Non- core subject Lead</w:t>
            </w:r>
          </w:p>
        </w:tc>
        <w:tc>
          <w:tcPr>
            <w:tcW w:w="1910" w:type="dxa"/>
          </w:tcPr>
          <w:p w:rsidR="00F05087" w:rsidRPr="005106DE" w:rsidRDefault="00F05087" w:rsidP="005106DE">
            <w:pPr>
              <w:rPr>
                <w:rFonts w:cstheme="minorHAnsi"/>
                <w:sz w:val="18"/>
                <w:szCs w:val="18"/>
              </w:rPr>
            </w:pPr>
            <w:r w:rsidRPr="005106DE">
              <w:rPr>
                <w:rFonts w:cstheme="minorHAnsi"/>
                <w:sz w:val="18"/>
                <w:szCs w:val="18"/>
              </w:rPr>
              <w:t xml:space="preserve">MLT </w:t>
            </w:r>
            <w:r>
              <w:rPr>
                <w:rFonts w:cstheme="minorHAnsi"/>
                <w:sz w:val="18"/>
                <w:szCs w:val="18"/>
              </w:rPr>
              <w:t>8</w:t>
            </w:r>
          </w:p>
          <w:p w:rsidR="00F05087" w:rsidRPr="005106DE" w:rsidRDefault="00F05087" w:rsidP="005106DE">
            <w:pPr>
              <w:rPr>
                <w:rFonts w:cstheme="minorHAnsi"/>
                <w:sz w:val="18"/>
                <w:szCs w:val="18"/>
              </w:rPr>
            </w:pPr>
            <w:r w:rsidRPr="005106DE">
              <w:rPr>
                <w:rFonts w:cstheme="minorHAnsi"/>
                <w:sz w:val="18"/>
                <w:szCs w:val="18"/>
              </w:rPr>
              <w:t>Non- core subject Lead</w:t>
            </w:r>
          </w:p>
        </w:tc>
      </w:tr>
    </w:tbl>
    <w:p w:rsidR="00605F46" w:rsidRDefault="00605F46">
      <w:pPr>
        <w:rPr>
          <w:rFonts w:cstheme="minorHAnsi"/>
          <w:sz w:val="6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770"/>
        <w:gridCol w:w="2308"/>
        <w:gridCol w:w="1539"/>
        <w:gridCol w:w="1538"/>
        <w:gridCol w:w="2309"/>
        <w:gridCol w:w="769"/>
        <w:gridCol w:w="3078"/>
      </w:tblGrid>
      <w:tr w:rsidR="00AD58A2" w:rsidRPr="005106DE" w:rsidTr="005106DE">
        <w:tc>
          <w:tcPr>
            <w:tcW w:w="3847" w:type="dxa"/>
            <w:gridSpan w:val="2"/>
          </w:tcPr>
          <w:p w:rsidR="00AD58A2" w:rsidRPr="005106DE" w:rsidRDefault="00AD58A2" w:rsidP="00AD58A2">
            <w:pPr>
              <w:rPr>
                <w:rFonts w:cstheme="minorHAnsi"/>
                <w:b/>
                <w:sz w:val="18"/>
                <w:szCs w:val="18"/>
              </w:rPr>
            </w:pPr>
            <w:r w:rsidRPr="005106DE">
              <w:rPr>
                <w:rFonts w:cstheme="minorHAnsi"/>
                <w:b/>
                <w:sz w:val="18"/>
                <w:szCs w:val="18"/>
              </w:rPr>
              <w:lastRenderedPageBreak/>
              <w:t>School Administrator</w:t>
            </w:r>
          </w:p>
          <w:p w:rsidR="00AD58A2" w:rsidRPr="005106DE" w:rsidRDefault="00AD58A2" w:rsidP="00AD58A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r w:rsidRPr="005106DE">
              <w:rPr>
                <w:rFonts w:cstheme="minorHAnsi"/>
                <w:sz w:val="18"/>
                <w:szCs w:val="18"/>
              </w:rPr>
              <w:t>Census</w:t>
            </w:r>
          </w:p>
          <w:p w:rsidR="00AD58A2" w:rsidRPr="005106DE" w:rsidRDefault="00AD58A2" w:rsidP="00AD58A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r w:rsidRPr="005106DE">
              <w:rPr>
                <w:rFonts w:cstheme="minorHAnsi"/>
                <w:sz w:val="18"/>
                <w:szCs w:val="18"/>
              </w:rPr>
              <w:t>School (including safeguarding and SEN) Records</w:t>
            </w:r>
          </w:p>
          <w:p w:rsidR="00AD58A2" w:rsidRPr="005106DE" w:rsidRDefault="00AD58A2" w:rsidP="00AD58A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r w:rsidRPr="005106DE">
              <w:rPr>
                <w:rFonts w:cstheme="minorHAnsi"/>
                <w:sz w:val="18"/>
                <w:szCs w:val="18"/>
              </w:rPr>
              <w:t>Admissions/Leavers</w:t>
            </w:r>
          </w:p>
          <w:p w:rsidR="00AD58A2" w:rsidRPr="005106DE" w:rsidRDefault="00AD58A2" w:rsidP="00AD58A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proofErr w:type="spellStart"/>
            <w:r w:rsidRPr="005106DE">
              <w:rPr>
                <w:rFonts w:cstheme="minorHAnsi"/>
                <w:sz w:val="18"/>
                <w:szCs w:val="18"/>
              </w:rPr>
              <w:t>ParentMail</w:t>
            </w:r>
            <w:proofErr w:type="spellEnd"/>
          </w:p>
          <w:p w:rsidR="00AD58A2" w:rsidRDefault="00AD58A2" w:rsidP="00AD58A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r w:rsidRPr="005106DE">
              <w:rPr>
                <w:rFonts w:cstheme="minorHAnsi"/>
                <w:sz w:val="18"/>
                <w:szCs w:val="18"/>
              </w:rPr>
              <w:t xml:space="preserve">Clubs </w:t>
            </w:r>
          </w:p>
          <w:p w:rsidR="00AD58A2" w:rsidRPr="005106DE" w:rsidRDefault="00AD58A2" w:rsidP="00AD58A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Finance Assistance- as directed by Business Manger  </w:t>
            </w:r>
          </w:p>
          <w:p w:rsidR="00AD58A2" w:rsidRPr="005106DE" w:rsidRDefault="00AD58A2" w:rsidP="00AD58A2">
            <w:pPr>
              <w:pStyle w:val="ListParagraph"/>
              <w:ind w:left="360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847" w:type="dxa"/>
            <w:gridSpan w:val="2"/>
          </w:tcPr>
          <w:p w:rsidR="00AD58A2" w:rsidRPr="005106DE" w:rsidRDefault="00AD58A2" w:rsidP="00AD58A2">
            <w:pPr>
              <w:rPr>
                <w:rFonts w:cstheme="minorHAnsi"/>
                <w:b/>
                <w:sz w:val="18"/>
                <w:szCs w:val="18"/>
              </w:rPr>
            </w:pPr>
            <w:r w:rsidRPr="005106DE">
              <w:rPr>
                <w:rFonts w:cstheme="minorHAnsi"/>
                <w:b/>
                <w:sz w:val="18"/>
                <w:szCs w:val="18"/>
              </w:rPr>
              <w:t>Site Manager</w:t>
            </w:r>
          </w:p>
          <w:p w:rsidR="00AD58A2" w:rsidRPr="005106DE" w:rsidRDefault="00AD58A2" w:rsidP="00AD58A2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5106DE">
              <w:rPr>
                <w:rFonts w:cstheme="minorHAnsi"/>
                <w:sz w:val="18"/>
                <w:szCs w:val="18"/>
              </w:rPr>
              <w:t>Health and safety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5106DE">
              <w:rPr>
                <w:rFonts w:cstheme="minorHAnsi"/>
                <w:sz w:val="18"/>
                <w:szCs w:val="18"/>
              </w:rPr>
              <w:t>(organising checks, COSHH)</w:t>
            </w:r>
          </w:p>
          <w:p w:rsidR="00AD58A2" w:rsidRPr="005106DE" w:rsidRDefault="00AD58A2" w:rsidP="00AD58A2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cstheme="minorHAnsi"/>
                <w:sz w:val="18"/>
                <w:szCs w:val="18"/>
              </w:rPr>
            </w:pPr>
            <w:r w:rsidRPr="005106DE">
              <w:rPr>
                <w:rFonts w:cstheme="minorHAnsi"/>
                <w:sz w:val="18"/>
                <w:szCs w:val="18"/>
              </w:rPr>
              <w:t>Maintenance</w:t>
            </w:r>
          </w:p>
          <w:p w:rsidR="00AD58A2" w:rsidRPr="005106DE" w:rsidRDefault="00AD58A2" w:rsidP="00AD58A2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cstheme="minorHAnsi"/>
                <w:b/>
                <w:sz w:val="18"/>
                <w:szCs w:val="18"/>
              </w:rPr>
            </w:pPr>
            <w:r w:rsidRPr="005106DE">
              <w:rPr>
                <w:rFonts w:cstheme="minorHAnsi"/>
                <w:sz w:val="18"/>
                <w:szCs w:val="18"/>
              </w:rPr>
              <w:t xml:space="preserve">Contractors </w:t>
            </w:r>
          </w:p>
          <w:p w:rsidR="00AD58A2" w:rsidRPr="005106DE" w:rsidRDefault="00AD58A2" w:rsidP="00AD58A2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cstheme="minorHAnsi"/>
                <w:b/>
                <w:sz w:val="18"/>
                <w:szCs w:val="18"/>
              </w:rPr>
            </w:pPr>
            <w:r w:rsidRPr="005106DE">
              <w:rPr>
                <w:sz w:val="18"/>
                <w:lang w:val="en-US"/>
              </w:rPr>
              <w:t xml:space="preserve">As Directed by Headteacher Appraisal and Performance Management of </w:t>
            </w:r>
            <w:r>
              <w:rPr>
                <w:sz w:val="18"/>
                <w:lang w:val="en-US"/>
              </w:rPr>
              <w:t>Cleaning Staff</w:t>
            </w:r>
          </w:p>
          <w:p w:rsidR="00AD58A2" w:rsidRPr="005106DE" w:rsidRDefault="00AD58A2" w:rsidP="00AD58A2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847" w:type="dxa"/>
            <w:gridSpan w:val="2"/>
          </w:tcPr>
          <w:p w:rsidR="00AD58A2" w:rsidRPr="005106DE" w:rsidRDefault="00AD58A2" w:rsidP="00AD58A2">
            <w:pPr>
              <w:rPr>
                <w:rFonts w:cstheme="minorHAnsi"/>
                <w:b/>
                <w:sz w:val="18"/>
                <w:szCs w:val="18"/>
              </w:rPr>
            </w:pPr>
            <w:r w:rsidRPr="005106DE">
              <w:rPr>
                <w:rFonts w:cstheme="minorHAnsi"/>
                <w:b/>
                <w:sz w:val="18"/>
                <w:szCs w:val="18"/>
              </w:rPr>
              <w:t>Attendance and Welfare Assistant (0.8):</w:t>
            </w:r>
          </w:p>
          <w:p w:rsidR="00AD58A2" w:rsidRPr="005106DE" w:rsidRDefault="00AD58A2" w:rsidP="00AD58A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5106DE">
              <w:rPr>
                <w:rFonts w:cstheme="minorHAnsi"/>
                <w:sz w:val="18"/>
                <w:szCs w:val="18"/>
              </w:rPr>
              <w:t>Attendance data</w:t>
            </w:r>
            <w:r>
              <w:rPr>
                <w:rFonts w:cstheme="minorHAnsi"/>
                <w:sz w:val="18"/>
                <w:szCs w:val="18"/>
              </w:rPr>
              <w:t xml:space="preserve"> (Staff and Pupils)</w:t>
            </w:r>
          </w:p>
          <w:p w:rsidR="00AD58A2" w:rsidRPr="005106DE" w:rsidRDefault="00AD58A2" w:rsidP="00AD58A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5106DE">
              <w:rPr>
                <w:rFonts w:cstheme="minorHAnsi"/>
                <w:sz w:val="18"/>
                <w:szCs w:val="18"/>
              </w:rPr>
              <w:t xml:space="preserve">Referrals </w:t>
            </w:r>
            <w:r>
              <w:rPr>
                <w:rFonts w:cstheme="minorHAnsi"/>
                <w:sz w:val="18"/>
                <w:szCs w:val="18"/>
              </w:rPr>
              <w:t>–</w:t>
            </w:r>
            <w:r w:rsidRPr="005106DE">
              <w:rPr>
                <w:rFonts w:cstheme="minorHAnsi"/>
                <w:sz w:val="18"/>
                <w:szCs w:val="18"/>
              </w:rPr>
              <w:t xml:space="preserve"> attendance</w:t>
            </w:r>
            <w:r>
              <w:rPr>
                <w:rFonts w:cstheme="minorHAnsi"/>
                <w:sz w:val="18"/>
                <w:szCs w:val="18"/>
              </w:rPr>
              <w:t>, attendance meetings</w:t>
            </w:r>
          </w:p>
          <w:p w:rsidR="00AD58A2" w:rsidRPr="005106DE" w:rsidRDefault="00AD58A2" w:rsidP="00AD58A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5106DE">
              <w:rPr>
                <w:rFonts w:cstheme="minorHAnsi"/>
                <w:sz w:val="18"/>
                <w:szCs w:val="18"/>
              </w:rPr>
              <w:t>Support for vulnerable pupils (including ELSA)</w:t>
            </w:r>
          </w:p>
          <w:p w:rsidR="00AD58A2" w:rsidRPr="005106DE" w:rsidRDefault="00AD58A2" w:rsidP="00AD58A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SMSA</w:t>
            </w:r>
          </w:p>
          <w:p w:rsidR="00AD58A2" w:rsidRPr="00944F42" w:rsidRDefault="00AD58A2" w:rsidP="00AD58A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/>
                <w:sz w:val="18"/>
                <w:szCs w:val="18"/>
              </w:rPr>
            </w:pPr>
            <w:r w:rsidRPr="005106DE">
              <w:rPr>
                <w:rFonts w:cstheme="minorHAnsi"/>
                <w:sz w:val="18"/>
                <w:szCs w:val="18"/>
              </w:rPr>
              <w:t>New starter meetings</w:t>
            </w:r>
          </w:p>
          <w:p w:rsidR="00AD58A2" w:rsidRPr="00246944" w:rsidRDefault="00AD58A2" w:rsidP="00AD58A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246944">
              <w:rPr>
                <w:rFonts w:cstheme="minorHAnsi"/>
                <w:sz w:val="18"/>
                <w:szCs w:val="18"/>
              </w:rPr>
              <w:t>Ordering</w:t>
            </w:r>
          </w:p>
          <w:p w:rsidR="00AD58A2" w:rsidRPr="00944F42" w:rsidRDefault="00AD58A2" w:rsidP="00AD58A2">
            <w:pPr>
              <w:ind w:left="360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847" w:type="dxa"/>
            <w:gridSpan w:val="2"/>
          </w:tcPr>
          <w:p w:rsidR="00AD58A2" w:rsidRPr="005106DE" w:rsidRDefault="00AD58A2" w:rsidP="00AD58A2">
            <w:pPr>
              <w:rPr>
                <w:rFonts w:cstheme="minorHAnsi"/>
                <w:b/>
                <w:sz w:val="18"/>
                <w:szCs w:val="18"/>
              </w:rPr>
            </w:pPr>
            <w:r w:rsidRPr="005106DE">
              <w:rPr>
                <w:rFonts w:cstheme="minorHAnsi"/>
                <w:b/>
                <w:sz w:val="18"/>
                <w:szCs w:val="18"/>
              </w:rPr>
              <w:t>School Receptionist:</w:t>
            </w:r>
          </w:p>
          <w:p w:rsidR="00AD58A2" w:rsidRPr="005106DE" w:rsidRDefault="00AD58A2" w:rsidP="00AD58A2">
            <w:pPr>
              <w:rPr>
                <w:rFonts w:cstheme="minorHAnsi"/>
                <w:sz w:val="18"/>
                <w:szCs w:val="18"/>
              </w:rPr>
            </w:pPr>
            <w:r w:rsidRPr="005106DE">
              <w:rPr>
                <w:rFonts w:cstheme="minorHAnsi"/>
                <w:b/>
                <w:sz w:val="18"/>
                <w:szCs w:val="18"/>
              </w:rPr>
              <w:t>•</w:t>
            </w:r>
            <w:r w:rsidRPr="005106DE">
              <w:rPr>
                <w:rFonts w:cstheme="minorHAnsi"/>
                <w:b/>
                <w:sz w:val="18"/>
                <w:szCs w:val="18"/>
              </w:rPr>
              <w:tab/>
            </w:r>
            <w:r w:rsidRPr="005106DE">
              <w:rPr>
                <w:rFonts w:cstheme="minorHAnsi"/>
                <w:sz w:val="18"/>
                <w:szCs w:val="18"/>
              </w:rPr>
              <w:t>Communications</w:t>
            </w:r>
          </w:p>
          <w:p w:rsidR="00AD58A2" w:rsidRPr="005106DE" w:rsidRDefault="00AD58A2" w:rsidP="00AD58A2">
            <w:pPr>
              <w:rPr>
                <w:rFonts w:cstheme="minorHAnsi"/>
                <w:sz w:val="18"/>
                <w:szCs w:val="18"/>
              </w:rPr>
            </w:pPr>
            <w:r w:rsidRPr="005106DE">
              <w:rPr>
                <w:rFonts w:cstheme="minorHAnsi"/>
                <w:sz w:val="18"/>
                <w:szCs w:val="18"/>
              </w:rPr>
              <w:t>•</w:t>
            </w:r>
            <w:r w:rsidRPr="005106DE">
              <w:rPr>
                <w:rFonts w:cstheme="minorHAnsi"/>
                <w:sz w:val="18"/>
                <w:szCs w:val="18"/>
              </w:rPr>
              <w:tab/>
              <w:t>Appointments</w:t>
            </w:r>
          </w:p>
          <w:p w:rsidR="00AD58A2" w:rsidRPr="005106DE" w:rsidRDefault="00AD58A2" w:rsidP="00AD58A2">
            <w:pPr>
              <w:rPr>
                <w:rFonts w:cstheme="minorHAnsi"/>
                <w:b/>
                <w:sz w:val="18"/>
                <w:szCs w:val="18"/>
              </w:rPr>
            </w:pPr>
            <w:r w:rsidRPr="005106DE">
              <w:rPr>
                <w:rFonts w:cstheme="minorHAnsi"/>
                <w:sz w:val="18"/>
                <w:szCs w:val="18"/>
              </w:rPr>
              <w:t>•</w:t>
            </w:r>
            <w:r w:rsidRPr="005106DE">
              <w:rPr>
                <w:rFonts w:cstheme="minorHAnsi"/>
                <w:sz w:val="18"/>
                <w:szCs w:val="18"/>
              </w:rPr>
              <w:tab/>
              <w:t>Lunchtime First Aid</w:t>
            </w:r>
          </w:p>
        </w:tc>
      </w:tr>
      <w:tr w:rsidR="00AD58A2" w:rsidRPr="005106DE" w:rsidTr="00975230">
        <w:tc>
          <w:tcPr>
            <w:tcW w:w="3077" w:type="dxa"/>
          </w:tcPr>
          <w:p w:rsidR="00AD58A2" w:rsidRDefault="00AD58A2" w:rsidP="00AD58A2">
            <w:pPr>
              <w:rPr>
                <w:b/>
              </w:rPr>
            </w:pPr>
            <w:r w:rsidRPr="00B729E3">
              <w:rPr>
                <w:b/>
              </w:rPr>
              <w:t xml:space="preserve">HLTAs x 2 </w:t>
            </w:r>
          </w:p>
          <w:p w:rsidR="00246944" w:rsidRPr="0023431C" w:rsidRDefault="00246944" w:rsidP="00246944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23431C">
              <w:rPr>
                <w:sz w:val="18"/>
                <w:szCs w:val="18"/>
              </w:rPr>
              <w:t>Class Support</w:t>
            </w:r>
          </w:p>
          <w:p w:rsidR="00246944" w:rsidRPr="00246944" w:rsidRDefault="00246944" w:rsidP="00246944">
            <w:pPr>
              <w:pStyle w:val="ListParagraph"/>
              <w:numPr>
                <w:ilvl w:val="0"/>
                <w:numId w:val="8"/>
              </w:numPr>
              <w:rPr>
                <w:b/>
                <w:sz w:val="18"/>
                <w:szCs w:val="18"/>
              </w:rPr>
            </w:pPr>
            <w:r w:rsidRPr="0023431C">
              <w:rPr>
                <w:sz w:val="18"/>
                <w:szCs w:val="18"/>
              </w:rPr>
              <w:t>Short Term Supply Cover When Directed by SLT</w:t>
            </w:r>
          </w:p>
        </w:tc>
        <w:tc>
          <w:tcPr>
            <w:tcW w:w="3078" w:type="dxa"/>
            <w:gridSpan w:val="2"/>
          </w:tcPr>
          <w:p w:rsidR="00AD58A2" w:rsidRDefault="00AD58A2" w:rsidP="00AD58A2">
            <w:pPr>
              <w:rPr>
                <w:b/>
              </w:rPr>
            </w:pPr>
            <w:r w:rsidRPr="00B729E3">
              <w:rPr>
                <w:b/>
              </w:rPr>
              <w:t xml:space="preserve">TAs </w:t>
            </w:r>
            <w:r>
              <w:rPr>
                <w:b/>
              </w:rPr>
              <w:t>x 16</w:t>
            </w:r>
          </w:p>
          <w:p w:rsidR="00AD58A2" w:rsidRPr="0023431C" w:rsidRDefault="00AD58A2" w:rsidP="00AD58A2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23431C">
              <w:rPr>
                <w:sz w:val="18"/>
                <w:szCs w:val="18"/>
              </w:rPr>
              <w:t>8 x class based</w:t>
            </w:r>
          </w:p>
          <w:p w:rsidR="00AD58A2" w:rsidRPr="002F0D09" w:rsidRDefault="00AD58A2" w:rsidP="00AD58A2">
            <w:pPr>
              <w:pStyle w:val="ListParagraph"/>
              <w:numPr>
                <w:ilvl w:val="0"/>
                <w:numId w:val="6"/>
              </w:numPr>
              <w:rPr>
                <w:b/>
                <w:sz w:val="18"/>
                <w:szCs w:val="18"/>
              </w:rPr>
            </w:pPr>
            <w:r w:rsidRPr="0023431C">
              <w:rPr>
                <w:sz w:val="18"/>
                <w:szCs w:val="18"/>
              </w:rPr>
              <w:t>8 x SEN roles</w:t>
            </w:r>
          </w:p>
        </w:tc>
        <w:tc>
          <w:tcPr>
            <w:tcW w:w="3077" w:type="dxa"/>
            <w:gridSpan w:val="2"/>
          </w:tcPr>
          <w:p w:rsidR="00AD58A2" w:rsidRPr="00B729E3" w:rsidRDefault="00AD58A2" w:rsidP="00AD58A2">
            <w:pPr>
              <w:rPr>
                <w:b/>
              </w:rPr>
            </w:pPr>
            <w:r w:rsidRPr="00B729E3">
              <w:rPr>
                <w:b/>
              </w:rPr>
              <w:t xml:space="preserve">Lunchtime SMSAs x </w:t>
            </w:r>
            <w:r>
              <w:rPr>
                <w:b/>
              </w:rPr>
              <w:t>11</w:t>
            </w:r>
            <w:r w:rsidRPr="00B729E3">
              <w:rPr>
                <w:b/>
              </w:rPr>
              <w:t xml:space="preserve"> </w:t>
            </w:r>
          </w:p>
          <w:p w:rsidR="00AD58A2" w:rsidRPr="00B729E3" w:rsidRDefault="00AD58A2" w:rsidP="00AD58A2">
            <w:pPr>
              <w:rPr>
                <w:b/>
              </w:rPr>
            </w:pPr>
          </w:p>
        </w:tc>
        <w:tc>
          <w:tcPr>
            <w:tcW w:w="3078" w:type="dxa"/>
            <w:gridSpan w:val="2"/>
          </w:tcPr>
          <w:p w:rsidR="00AD58A2" w:rsidRPr="00B729E3" w:rsidRDefault="00AD58A2" w:rsidP="00AD58A2">
            <w:pPr>
              <w:rPr>
                <w:b/>
              </w:rPr>
            </w:pPr>
            <w:r w:rsidRPr="00B729E3">
              <w:rPr>
                <w:b/>
              </w:rPr>
              <w:t xml:space="preserve">Wrap </w:t>
            </w:r>
            <w:r w:rsidR="0023431C">
              <w:rPr>
                <w:b/>
              </w:rPr>
              <w:t>A</w:t>
            </w:r>
            <w:r w:rsidRPr="00B729E3">
              <w:rPr>
                <w:b/>
              </w:rPr>
              <w:t xml:space="preserve">round </w:t>
            </w:r>
            <w:r w:rsidR="0023431C">
              <w:rPr>
                <w:b/>
              </w:rPr>
              <w:t>C</w:t>
            </w:r>
            <w:r w:rsidRPr="00B729E3">
              <w:rPr>
                <w:b/>
              </w:rPr>
              <w:t>are</w:t>
            </w:r>
          </w:p>
          <w:p w:rsidR="00AD58A2" w:rsidRPr="0023431C" w:rsidRDefault="00AD58A2" w:rsidP="00246944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 w:rsidRPr="0023431C">
              <w:rPr>
                <w:sz w:val="18"/>
                <w:szCs w:val="18"/>
              </w:rPr>
              <w:t>B</w:t>
            </w:r>
            <w:r w:rsidR="0023431C">
              <w:rPr>
                <w:sz w:val="18"/>
                <w:szCs w:val="18"/>
              </w:rPr>
              <w:t>reakfast Club</w:t>
            </w:r>
            <w:r w:rsidRPr="0023431C">
              <w:rPr>
                <w:sz w:val="18"/>
                <w:szCs w:val="18"/>
              </w:rPr>
              <w:t xml:space="preserve"> x4</w:t>
            </w:r>
          </w:p>
          <w:p w:rsidR="00AD58A2" w:rsidRPr="00246944" w:rsidRDefault="00AD58A2" w:rsidP="00246944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23431C">
              <w:rPr>
                <w:sz w:val="18"/>
                <w:szCs w:val="18"/>
              </w:rPr>
              <w:t>Teds x4 (</w:t>
            </w:r>
            <w:proofErr w:type="spellStart"/>
            <w:r w:rsidRPr="0023431C">
              <w:rPr>
                <w:sz w:val="18"/>
                <w:szCs w:val="18"/>
              </w:rPr>
              <w:t>inc</w:t>
            </w:r>
            <w:proofErr w:type="spellEnd"/>
            <w:r w:rsidRPr="0023431C">
              <w:rPr>
                <w:sz w:val="18"/>
                <w:szCs w:val="18"/>
              </w:rPr>
              <w:t xml:space="preserve"> 1 job share)</w:t>
            </w:r>
          </w:p>
        </w:tc>
        <w:tc>
          <w:tcPr>
            <w:tcW w:w="3078" w:type="dxa"/>
          </w:tcPr>
          <w:p w:rsidR="00AD58A2" w:rsidRPr="00944F42" w:rsidRDefault="0023431C" w:rsidP="00AD58A2">
            <w:pPr>
              <w:rPr>
                <w:b/>
                <w:color w:val="FF0000"/>
              </w:rPr>
            </w:pPr>
            <w:r w:rsidRPr="0023431C">
              <w:rPr>
                <w:b/>
              </w:rPr>
              <w:t>Cleaners x5</w:t>
            </w:r>
          </w:p>
        </w:tc>
      </w:tr>
    </w:tbl>
    <w:p w:rsidR="005106DE" w:rsidRDefault="005106DE"/>
    <w:sectPr w:rsidR="005106DE" w:rsidSect="00433F1A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450B" w:rsidRDefault="00C9450B" w:rsidP="004E1F61">
      <w:pPr>
        <w:spacing w:after="0" w:line="240" w:lineRule="auto"/>
      </w:pPr>
      <w:r>
        <w:separator/>
      </w:r>
    </w:p>
  </w:endnote>
  <w:endnote w:type="continuationSeparator" w:id="0">
    <w:p w:rsidR="00C9450B" w:rsidRDefault="00C9450B" w:rsidP="004E1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450B" w:rsidRDefault="00C9450B" w:rsidP="004E1F61">
      <w:pPr>
        <w:spacing w:after="0" w:line="240" w:lineRule="auto"/>
      </w:pPr>
      <w:r>
        <w:separator/>
      </w:r>
    </w:p>
  </w:footnote>
  <w:footnote w:type="continuationSeparator" w:id="0">
    <w:p w:rsidR="00C9450B" w:rsidRDefault="00C9450B" w:rsidP="004E1F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50B" w:rsidRPr="00251EDB" w:rsidRDefault="00C9450B" w:rsidP="00251EDB">
    <w:pPr>
      <w:pStyle w:val="NormalWeb"/>
      <w:jc w:val="center"/>
      <w:rPr>
        <w:b/>
      </w:rPr>
    </w:pPr>
    <w:r w:rsidRPr="00251EDB">
      <w:rPr>
        <w:b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7741920</wp:posOffset>
          </wp:positionH>
          <wp:positionV relativeFrom="paragraph">
            <wp:posOffset>-365760</wp:posOffset>
          </wp:positionV>
          <wp:extent cx="2331720" cy="582930"/>
          <wp:effectExtent l="0" t="0" r="0" b="7620"/>
          <wp:wrapNone/>
          <wp:docPr id="1" name="Picture 1" descr="\\epp.local\shares\Staff Home\amalin6.313\Desktop\school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epp.local\shares\Staff Home\amalin6.313\Desktop\school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3172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</w:rPr>
      <w:t>Staffing Structure</w:t>
    </w:r>
    <w:r w:rsidRPr="00251EDB">
      <w:rPr>
        <w:b/>
      </w:rPr>
      <w:t xml:space="preserve"> 2025 - 2026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100C5F"/>
    <w:multiLevelType w:val="hybridMultilevel"/>
    <w:tmpl w:val="A5A061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97628E"/>
    <w:multiLevelType w:val="hybridMultilevel"/>
    <w:tmpl w:val="7B9C7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FA1B70"/>
    <w:multiLevelType w:val="hybridMultilevel"/>
    <w:tmpl w:val="91C0F1B4"/>
    <w:lvl w:ilvl="0" w:tplc="1D0A71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9729D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3A415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D5490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F8262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0B4F4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CDA17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67E36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F94C7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31E31EF1"/>
    <w:multiLevelType w:val="hybridMultilevel"/>
    <w:tmpl w:val="85D60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914E2C"/>
    <w:multiLevelType w:val="hybridMultilevel"/>
    <w:tmpl w:val="243A15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5526ABD"/>
    <w:multiLevelType w:val="hybridMultilevel"/>
    <w:tmpl w:val="AC720A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C707E28"/>
    <w:multiLevelType w:val="hybridMultilevel"/>
    <w:tmpl w:val="B28E9B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184434"/>
    <w:multiLevelType w:val="hybridMultilevel"/>
    <w:tmpl w:val="68D41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7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3F1A"/>
    <w:rsid w:val="0007740C"/>
    <w:rsid w:val="00085716"/>
    <w:rsid w:val="00220D0D"/>
    <w:rsid w:val="0023431C"/>
    <w:rsid w:val="00243ACD"/>
    <w:rsid w:val="00246944"/>
    <w:rsid w:val="00251EDB"/>
    <w:rsid w:val="002C4EA5"/>
    <w:rsid w:val="00433F1A"/>
    <w:rsid w:val="004E1F61"/>
    <w:rsid w:val="005106DE"/>
    <w:rsid w:val="005241AF"/>
    <w:rsid w:val="00532CB6"/>
    <w:rsid w:val="00605F46"/>
    <w:rsid w:val="00696401"/>
    <w:rsid w:val="00707B6E"/>
    <w:rsid w:val="007C2A09"/>
    <w:rsid w:val="00912B28"/>
    <w:rsid w:val="00975230"/>
    <w:rsid w:val="009F278E"/>
    <w:rsid w:val="00A0128C"/>
    <w:rsid w:val="00A45BC6"/>
    <w:rsid w:val="00AD58A2"/>
    <w:rsid w:val="00B24D1C"/>
    <w:rsid w:val="00C055D7"/>
    <w:rsid w:val="00C148AE"/>
    <w:rsid w:val="00C9450B"/>
    <w:rsid w:val="00E31E3E"/>
    <w:rsid w:val="00E403DA"/>
    <w:rsid w:val="00E94146"/>
    <w:rsid w:val="00EC75ED"/>
    <w:rsid w:val="00F05087"/>
    <w:rsid w:val="00F06CAE"/>
    <w:rsid w:val="00FA528C"/>
    <w:rsid w:val="00FB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5B396F5C"/>
  <w15:chartTrackingRefBased/>
  <w15:docId w15:val="{A9BB9FE0-100F-44CD-9ADD-43F7EA65D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78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3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E1F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1F61"/>
  </w:style>
  <w:style w:type="paragraph" w:styleId="Footer">
    <w:name w:val="footer"/>
    <w:basedOn w:val="Normal"/>
    <w:link w:val="FooterChar"/>
    <w:uiPriority w:val="99"/>
    <w:unhideWhenUsed/>
    <w:rsid w:val="004E1F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1F61"/>
  </w:style>
  <w:style w:type="paragraph" w:styleId="NormalWeb">
    <w:name w:val="Normal (Web)"/>
    <w:basedOn w:val="Normal"/>
    <w:uiPriority w:val="99"/>
    <w:unhideWhenUsed/>
    <w:rsid w:val="00251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106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80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6367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25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69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309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08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45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1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95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010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1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1086</Words>
  <Characters>6192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Infologix IT Services</Company>
  <LinksUpToDate>false</LinksUpToDate>
  <CharactersWithSpaces>7264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Malin</dc:creator>
  <cp:keywords/>
  <dc:description/>
  <cp:lastModifiedBy>Adam Malin</cp:lastModifiedBy>
  <cp:revision>2</cp:revision>
  <cp:lastPrinted>2025-09-19T10:18:00Z</cp:lastPrinted>
  <dcterms:created xsi:type="dcterms:W3CDTF">2025-09-25T20:12:00Z</dcterms:created>
  <dcterms:modified xsi:type="dcterms:W3CDTF">2025-09-25T20:12:00Z</dcterms:modified>
</cp:coreProperties>
</file>